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739F4" w14:textId="262AA63F" w:rsidR="005A0287" w:rsidRDefault="00A4620D" w:rsidP="005A0287">
      <w:pPr>
        <w:pStyle w:val="BodyText"/>
        <w:spacing w:before="200" w:after="480"/>
        <w:ind w:left="426" w:right="418"/>
        <w:jc w:val="right"/>
        <w:rPr>
          <w:rFonts w:cs="Arial"/>
          <w:b/>
          <w:iCs/>
          <w:sz w:val="56"/>
        </w:rPr>
      </w:pPr>
      <w:r w:rsidRPr="00167636">
        <w:rPr>
          <w:rFonts w:cstheme="minorHAnsi"/>
          <w:bCs/>
          <w:noProof/>
          <w:sz w:val="28"/>
          <w:szCs w:val="28"/>
          <w:lang w:eastAsia="en-GB"/>
        </w:rPr>
        <w:drawing>
          <wp:anchor distT="0" distB="0" distL="114300" distR="114300" simplePos="0" relativeHeight="251659264" behindDoc="0" locked="0" layoutInCell="1" allowOverlap="1" wp14:anchorId="4D389847" wp14:editId="44573FEC">
            <wp:simplePos x="0" y="0"/>
            <wp:positionH relativeFrom="margin">
              <wp:align>center</wp:align>
            </wp:positionH>
            <wp:positionV relativeFrom="paragraph">
              <wp:posOffset>130810</wp:posOffset>
            </wp:positionV>
            <wp:extent cx="3207434" cy="3752830"/>
            <wp:effectExtent l="0" t="0" r="0" b="635"/>
            <wp:wrapSquare wrapText="bothSides"/>
            <wp:docPr id="4" name="Picture 4"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c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207434" cy="3752830"/>
                    </a:xfrm>
                    <a:prstGeom prst="rect">
                      <a:avLst/>
                    </a:prstGeom>
                  </pic:spPr>
                </pic:pic>
              </a:graphicData>
            </a:graphic>
          </wp:anchor>
        </w:drawing>
      </w:r>
    </w:p>
    <w:p w14:paraId="68371284" w14:textId="77777777" w:rsidR="005A0287" w:rsidRDefault="005A0287" w:rsidP="005A0287">
      <w:pPr>
        <w:pStyle w:val="BodyText"/>
        <w:spacing w:before="200" w:after="480"/>
        <w:ind w:left="426" w:right="-22"/>
        <w:rPr>
          <w:b/>
          <w:sz w:val="56"/>
        </w:rPr>
      </w:pPr>
    </w:p>
    <w:p w14:paraId="228EF894" w14:textId="77777777" w:rsidR="00A4620D" w:rsidRDefault="00A4620D" w:rsidP="005A0287">
      <w:pPr>
        <w:pStyle w:val="BodyText"/>
        <w:spacing w:before="200" w:after="480"/>
        <w:ind w:left="426" w:right="-22"/>
        <w:rPr>
          <w:b/>
          <w:sz w:val="56"/>
        </w:rPr>
      </w:pPr>
    </w:p>
    <w:p w14:paraId="5EB3CC56" w14:textId="77777777" w:rsidR="00A4620D" w:rsidRDefault="00A4620D" w:rsidP="005A0287">
      <w:pPr>
        <w:pStyle w:val="BodyText"/>
        <w:spacing w:before="200" w:after="480"/>
        <w:ind w:left="426" w:right="-22"/>
        <w:rPr>
          <w:b/>
          <w:sz w:val="56"/>
        </w:rPr>
      </w:pPr>
    </w:p>
    <w:p w14:paraId="1463D39A" w14:textId="77777777" w:rsidR="00A4620D" w:rsidRDefault="00A4620D" w:rsidP="005A0287">
      <w:pPr>
        <w:pStyle w:val="BodyText"/>
        <w:spacing w:before="200" w:after="480"/>
        <w:ind w:left="426" w:right="-22"/>
        <w:rPr>
          <w:b/>
          <w:sz w:val="56"/>
        </w:rPr>
      </w:pPr>
    </w:p>
    <w:p w14:paraId="355343CA" w14:textId="77777777" w:rsidR="00D84FC9" w:rsidRDefault="00D84FC9" w:rsidP="00D84FC9">
      <w:pPr>
        <w:jc w:val="center"/>
        <w:rPr>
          <w:rFonts w:cstheme="minorHAnsi"/>
          <w:b/>
          <w:bCs/>
          <w:color w:val="37C394"/>
          <w:sz w:val="56"/>
          <w:szCs w:val="56"/>
        </w:rPr>
      </w:pPr>
    </w:p>
    <w:p w14:paraId="38751853" w14:textId="77777777" w:rsidR="00A071FA" w:rsidRDefault="00A071FA" w:rsidP="00D84FC9">
      <w:pPr>
        <w:jc w:val="center"/>
        <w:rPr>
          <w:rFonts w:cstheme="minorHAnsi"/>
          <w:b/>
          <w:bCs/>
          <w:color w:val="37C394"/>
          <w:sz w:val="56"/>
          <w:szCs w:val="56"/>
        </w:rPr>
      </w:pPr>
    </w:p>
    <w:p w14:paraId="19C9BF43" w14:textId="19DC591C" w:rsidR="00D84FC9" w:rsidRPr="009B56B8" w:rsidRDefault="00D84FC9" w:rsidP="00D84FC9">
      <w:pPr>
        <w:jc w:val="center"/>
        <w:rPr>
          <w:rFonts w:cstheme="minorHAnsi"/>
          <w:b/>
          <w:bCs/>
          <w:color w:val="37C394"/>
          <w:sz w:val="56"/>
          <w:szCs w:val="56"/>
        </w:rPr>
      </w:pPr>
      <w:r w:rsidRPr="009B56B8">
        <w:rPr>
          <w:rFonts w:cstheme="minorHAnsi"/>
          <w:b/>
          <w:bCs/>
          <w:color w:val="37C394"/>
          <w:sz w:val="56"/>
          <w:szCs w:val="56"/>
        </w:rPr>
        <w:t>Building Brighter Futures</w:t>
      </w:r>
    </w:p>
    <w:p w14:paraId="6BBB1AE5" w14:textId="77777777" w:rsidR="00D84FC9" w:rsidRPr="009B56B8" w:rsidRDefault="00D84FC9" w:rsidP="00D84FC9">
      <w:pPr>
        <w:spacing w:line="240" w:lineRule="auto"/>
        <w:jc w:val="center"/>
        <w:rPr>
          <w:rFonts w:cstheme="minorHAnsi"/>
          <w:sz w:val="28"/>
          <w:szCs w:val="28"/>
          <w:u w:val="single"/>
        </w:rPr>
      </w:pPr>
    </w:p>
    <w:p w14:paraId="0403ADD1" w14:textId="77777777" w:rsidR="00D84FC9" w:rsidRPr="009B56B8" w:rsidRDefault="00D84FC9" w:rsidP="00D84FC9">
      <w:pPr>
        <w:spacing w:line="240" w:lineRule="auto"/>
        <w:jc w:val="center"/>
        <w:rPr>
          <w:rFonts w:cstheme="minorHAnsi"/>
          <w:b/>
          <w:sz w:val="28"/>
          <w:szCs w:val="28"/>
          <w:u w:val="single"/>
        </w:rPr>
      </w:pPr>
    </w:p>
    <w:p w14:paraId="1C2FF0B0" w14:textId="3DDF0553" w:rsidR="00D84FC9" w:rsidRPr="009B56B8" w:rsidRDefault="00D84FC9" w:rsidP="00D84FC9">
      <w:pPr>
        <w:spacing w:line="240" w:lineRule="auto"/>
        <w:jc w:val="center"/>
        <w:rPr>
          <w:rFonts w:cstheme="minorHAnsi"/>
          <w:b/>
          <w:bCs/>
          <w:color w:val="35516E"/>
          <w:sz w:val="52"/>
          <w:szCs w:val="52"/>
        </w:rPr>
      </w:pPr>
      <w:r w:rsidRPr="009B56B8">
        <w:rPr>
          <w:rFonts w:cstheme="minorHAnsi"/>
          <w:b/>
          <w:bCs/>
          <w:color w:val="35516E"/>
          <w:sz w:val="52"/>
          <w:szCs w:val="52"/>
        </w:rPr>
        <w:t>Administering Medicines Policy</w:t>
      </w:r>
    </w:p>
    <w:p w14:paraId="76314788" w14:textId="77777777" w:rsidR="00D84FC9" w:rsidRPr="00167636" w:rsidRDefault="00D84FC9" w:rsidP="00D84FC9">
      <w:pPr>
        <w:spacing w:line="240" w:lineRule="auto"/>
        <w:jc w:val="center"/>
        <w:rPr>
          <w:rFonts w:cstheme="minorHAnsi"/>
          <w:b/>
          <w:sz w:val="28"/>
          <w:szCs w:val="28"/>
          <w:u w:val="single"/>
        </w:rPr>
      </w:pPr>
    </w:p>
    <w:tbl>
      <w:tblPr>
        <w:tblStyle w:val="TableGrid"/>
        <w:tblW w:w="0" w:type="auto"/>
        <w:tblLook w:val="04A0" w:firstRow="1" w:lastRow="0" w:firstColumn="1" w:lastColumn="0" w:noHBand="0" w:noVBand="1"/>
      </w:tblPr>
      <w:tblGrid>
        <w:gridCol w:w="4508"/>
        <w:gridCol w:w="4508"/>
      </w:tblGrid>
      <w:tr w:rsidR="00D84FC9" w:rsidRPr="00167636" w14:paraId="5F9477B1" w14:textId="77777777" w:rsidTr="00EC3511">
        <w:tc>
          <w:tcPr>
            <w:tcW w:w="4508" w:type="dxa"/>
          </w:tcPr>
          <w:p w14:paraId="5B922411" w14:textId="77777777" w:rsidR="00D84FC9" w:rsidRPr="00167636" w:rsidRDefault="00D84FC9" w:rsidP="00EC3511">
            <w:pPr>
              <w:jc w:val="center"/>
              <w:rPr>
                <w:rFonts w:cstheme="minorHAnsi"/>
                <w:b/>
                <w:color w:val="595959"/>
                <w:sz w:val="26"/>
                <w:szCs w:val="26"/>
              </w:rPr>
            </w:pPr>
            <w:r w:rsidRPr="00167636">
              <w:rPr>
                <w:rFonts w:cstheme="minorHAnsi"/>
                <w:b/>
                <w:color w:val="595959"/>
                <w:sz w:val="26"/>
                <w:szCs w:val="26"/>
              </w:rPr>
              <w:t>Date of policy</w:t>
            </w:r>
          </w:p>
        </w:tc>
        <w:tc>
          <w:tcPr>
            <w:tcW w:w="4508" w:type="dxa"/>
          </w:tcPr>
          <w:p w14:paraId="107E7D2A" w14:textId="12C1304C" w:rsidR="00D84FC9" w:rsidRPr="00167636" w:rsidRDefault="00D84FC9" w:rsidP="00EC3511">
            <w:pPr>
              <w:jc w:val="center"/>
              <w:rPr>
                <w:rFonts w:cstheme="minorHAnsi"/>
                <w:b/>
                <w:bCs/>
                <w:color w:val="595959"/>
                <w:sz w:val="26"/>
                <w:szCs w:val="26"/>
              </w:rPr>
            </w:pPr>
            <w:r>
              <w:rPr>
                <w:rFonts w:cstheme="minorHAnsi"/>
                <w:b/>
                <w:bCs/>
                <w:color w:val="595959"/>
                <w:sz w:val="26"/>
                <w:szCs w:val="26"/>
              </w:rPr>
              <w:t xml:space="preserve">Sep </w:t>
            </w:r>
            <w:r w:rsidR="0032152E">
              <w:rPr>
                <w:rFonts w:cstheme="minorHAnsi"/>
                <w:b/>
                <w:bCs/>
                <w:color w:val="595959"/>
                <w:sz w:val="26"/>
                <w:szCs w:val="26"/>
              </w:rPr>
              <w:t>20</w:t>
            </w:r>
            <w:r>
              <w:rPr>
                <w:rFonts w:cstheme="minorHAnsi"/>
                <w:b/>
                <w:bCs/>
                <w:color w:val="595959"/>
                <w:sz w:val="26"/>
                <w:szCs w:val="26"/>
              </w:rPr>
              <w:t>21</w:t>
            </w:r>
          </w:p>
        </w:tc>
      </w:tr>
      <w:tr w:rsidR="00D84FC9" w:rsidRPr="00167636" w14:paraId="3390DD76" w14:textId="77777777" w:rsidTr="00EC3511">
        <w:tc>
          <w:tcPr>
            <w:tcW w:w="4508" w:type="dxa"/>
          </w:tcPr>
          <w:p w14:paraId="5DC0AD6C" w14:textId="77777777" w:rsidR="00D84FC9" w:rsidRPr="00167636" w:rsidRDefault="00D84FC9" w:rsidP="00EC3511">
            <w:pPr>
              <w:jc w:val="center"/>
              <w:rPr>
                <w:rFonts w:cstheme="minorHAnsi"/>
                <w:b/>
                <w:color w:val="595959"/>
                <w:sz w:val="26"/>
                <w:szCs w:val="26"/>
              </w:rPr>
            </w:pPr>
            <w:r w:rsidRPr="00167636">
              <w:rPr>
                <w:rFonts w:cstheme="minorHAnsi"/>
                <w:b/>
                <w:color w:val="595959"/>
                <w:sz w:val="26"/>
                <w:szCs w:val="26"/>
              </w:rPr>
              <w:t>Date approved</w:t>
            </w:r>
          </w:p>
        </w:tc>
        <w:tc>
          <w:tcPr>
            <w:tcW w:w="4508" w:type="dxa"/>
          </w:tcPr>
          <w:p w14:paraId="43C9E632" w14:textId="71151015" w:rsidR="00D84FC9" w:rsidRPr="00167636" w:rsidRDefault="003A22AF" w:rsidP="00EC3511">
            <w:pPr>
              <w:jc w:val="center"/>
              <w:rPr>
                <w:rFonts w:cstheme="minorHAnsi"/>
                <w:b/>
                <w:color w:val="595959"/>
                <w:sz w:val="26"/>
                <w:szCs w:val="26"/>
              </w:rPr>
            </w:pPr>
            <w:r>
              <w:rPr>
                <w:rFonts w:cstheme="minorHAnsi"/>
                <w:b/>
                <w:color w:val="595959"/>
                <w:sz w:val="26"/>
                <w:szCs w:val="26"/>
              </w:rPr>
              <w:t>Autumn</w:t>
            </w:r>
            <w:r w:rsidR="00D84FC9">
              <w:rPr>
                <w:rFonts w:cstheme="minorHAnsi"/>
                <w:b/>
                <w:color w:val="595959"/>
                <w:sz w:val="26"/>
                <w:szCs w:val="26"/>
              </w:rPr>
              <w:t xml:space="preserve"> </w:t>
            </w:r>
            <w:r w:rsidR="0032152E">
              <w:rPr>
                <w:rFonts w:cstheme="minorHAnsi"/>
                <w:b/>
                <w:color w:val="595959"/>
                <w:sz w:val="26"/>
                <w:szCs w:val="26"/>
              </w:rPr>
              <w:t>20</w:t>
            </w:r>
            <w:r w:rsidR="00D84FC9">
              <w:rPr>
                <w:rFonts w:cstheme="minorHAnsi"/>
                <w:b/>
                <w:color w:val="595959"/>
                <w:sz w:val="26"/>
                <w:szCs w:val="26"/>
              </w:rPr>
              <w:t>2</w:t>
            </w:r>
            <w:r w:rsidR="00AE5E2C">
              <w:rPr>
                <w:rFonts w:cstheme="minorHAnsi"/>
                <w:b/>
                <w:color w:val="595959"/>
                <w:sz w:val="26"/>
                <w:szCs w:val="26"/>
              </w:rPr>
              <w:t>5</w:t>
            </w:r>
          </w:p>
        </w:tc>
      </w:tr>
      <w:tr w:rsidR="00D84FC9" w:rsidRPr="00167636" w14:paraId="3289CA81" w14:textId="77777777" w:rsidTr="00EC3511">
        <w:tc>
          <w:tcPr>
            <w:tcW w:w="4508" w:type="dxa"/>
          </w:tcPr>
          <w:p w14:paraId="578CD4C7" w14:textId="77777777" w:rsidR="00D84FC9" w:rsidRPr="00167636" w:rsidRDefault="00D84FC9" w:rsidP="00EC3511">
            <w:pPr>
              <w:jc w:val="center"/>
              <w:rPr>
                <w:rFonts w:cstheme="minorHAnsi"/>
                <w:b/>
                <w:color w:val="595959"/>
                <w:sz w:val="26"/>
                <w:szCs w:val="26"/>
              </w:rPr>
            </w:pPr>
            <w:r w:rsidRPr="00167636">
              <w:rPr>
                <w:rFonts w:cstheme="minorHAnsi"/>
                <w:b/>
                <w:color w:val="595959"/>
                <w:sz w:val="26"/>
                <w:szCs w:val="26"/>
              </w:rPr>
              <w:t>Date of next review</w:t>
            </w:r>
          </w:p>
        </w:tc>
        <w:tc>
          <w:tcPr>
            <w:tcW w:w="4508" w:type="dxa"/>
          </w:tcPr>
          <w:p w14:paraId="50CBB91F" w14:textId="1C0CDC43" w:rsidR="00D84FC9" w:rsidRPr="00167636" w:rsidRDefault="003A22AF" w:rsidP="00EC3511">
            <w:pPr>
              <w:jc w:val="center"/>
              <w:rPr>
                <w:rFonts w:cstheme="minorHAnsi"/>
                <w:b/>
                <w:bCs/>
                <w:color w:val="595959"/>
                <w:sz w:val="26"/>
                <w:szCs w:val="26"/>
              </w:rPr>
            </w:pPr>
            <w:r>
              <w:rPr>
                <w:rFonts w:cstheme="minorHAnsi"/>
                <w:b/>
                <w:bCs/>
                <w:color w:val="595959" w:themeColor="text1" w:themeTint="A6"/>
                <w:sz w:val="26"/>
                <w:szCs w:val="26"/>
              </w:rPr>
              <w:t>Autumn</w:t>
            </w:r>
            <w:r w:rsidR="00D84FC9" w:rsidRPr="00167636">
              <w:rPr>
                <w:rFonts w:cstheme="minorHAnsi"/>
                <w:b/>
                <w:bCs/>
                <w:color w:val="595959" w:themeColor="text1" w:themeTint="A6"/>
                <w:sz w:val="26"/>
                <w:szCs w:val="26"/>
              </w:rPr>
              <w:t xml:space="preserve"> 202</w:t>
            </w:r>
            <w:r w:rsidR="00AE5E2C">
              <w:rPr>
                <w:rFonts w:cstheme="minorHAnsi"/>
                <w:b/>
                <w:bCs/>
                <w:color w:val="595959" w:themeColor="text1" w:themeTint="A6"/>
                <w:sz w:val="26"/>
                <w:szCs w:val="26"/>
              </w:rPr>
              <w:t>6</w:t>
            </w:r>
          </w:p>
        </w:tc>
      </w:tr>
      <w:tr w:rsidR="00D84FC9" w:rsidRPr="00167636" w14:paraId="6B21BCBC" w14:textId="77777777" w:rsidTr="00EC3511">
        <w:tc>
          <w:tcPr>
            <w:tcW w:w="4508" w:type="dxa"/>
          </w:tcPr>
          <w:p w14:paraId="6B2A9472" w14:textId="77777777" w:rsidR="00D84FC9" w:rsidRPr="00167636" w:rsidRDefault="00D84FC9" w:rsidP="00EC3511">
            <w:pPr>
              <w:spacing w:line="259" w:lineRule="auto"/>
              <w:jc w:val="center"/>
              <w:rPr>
                <w:rFonts w:cstheme="minorHAnsi"/>
                <w:b/>
                <w:bCs/>
                <w:color w:val="595959" w:themeColor="text1" w:themeTint="A6"/>
                <w:sz w:val="26"/>
                <w:szCs w:val="26"/>
              </w:rPr>
            </w:pPr>
            <w:r w:rsidRPr="00167636">
              <w:rPr>
                <w:rFonts w:cstheme="minorHAnsi"/>
                <w:b/>
                <w:bCs/>
                <w:color w:val="595959" w:themeColor="text1" w:themeTint="A6"/>
                <w:sz w:val="26"/>
                <w:szCs w:val="26"/>
              </w:rPr>
              <w:t>Signed</w:t>
            </w:r>
          </w:p>
        </w:tc>
        <w:tc>
          <w:tcPr>
            <w:tcW w:w="4508" w:type="dxa"/>
          </w:tcPr>
          <w:p w14:paraId="5B8DD498" w14:textId="7A14EEAE" w:rsidR="00D84FC9" w:rsidRPr="00167636" w:rsidRDefault="0001762A" w:rsidP="00EC3511">
            <w:pPr>
              <w:spacing w:line="259" w:lineRule="auto"/>
              <w:jc w:val="center"/>
              <w:rPr>
                <w:rFonts w:cstheme="minorHAnsi"/>
                <w:b/>
                <w:bCs/>
                <w:color w:val="595959" w:themeColor="text1" w:themeTint="A6"/>
                <w:sz w:val="26"/>
                <w:szCs w:val="26"/>
              </w:rPr>
            </w:pPr>
            <w:r>
              <w:rPr>
                <w:rFonts w:cstheme="minorHAnsi"/>
                <w:b/>
                <w:bCs/>
                <w:color w:val="595959" w:themeColor="text1" w:themeTint="A6"/>
                <w:sz w:val="26"/>
                <w:szCs w:val="26"/>
              </w:rPr>
              <w:t>Headteacher</w:t>
            </w:r>
          </w:p>
        </w:tc>
      </w:tr>
    </w:tbl>
    <w:p w14:paraId="6B82B7BD" w14:textId="77777777" w:rsidR="00A4620D" w:rsidRDefault="00A4620D" w:rsidP="005A0287">
      <w:pPr>
        <w:pStyle w:val="BodyText"/>
        <w:spacing w:before="200" w:after="480"/>
        <w:ind w:left="426" w:right="-22"/>
        <w:rPr>
          <w:b/>
          <w:sz w:val="56"/>
        </w:rPr>
      </w:pPr>
    </w:p>
    <w:p w14:paraId="631C5BA5" w14:textId="30AF50E4" w:rsidR="002068D4" w:rsidRDefault="00A071FA" w:rsidP="005A0287">
      <w:pPr>
        <w:spacing w:after="0" w:line="240" w:lineRule="auto"/>
        <w:rPr>
          <w:rFonts w:ascii="Arial" w:eastAsia="Times New Roman" w:hAnsi="Arial" w:cs="Arial"/>
          <w:noProof/>
          <w:sz w:val="24"/>
          <w:szCs w:val="24"/>
          <w:lang w:val="en-US" w:eastAsia="en-GB"/>
        </w:rPr>
      </w:pPr>
      <w:r>
        <w:rPr>
          <w:rFonts w:ascii="Arial" w:eastAsia="Times New Roman" w:hAnsi="Arial" w:cs="Arial"/>
          <w:noProof/>
          <w:sz w:val="24"/>
          <w:szCs w:val="24"/>
          <w:lang w:val="en-US" w:eastAsia="en-GB"/>
        </w:rPr>
        <w:br/>
      </w:r>
      <w:r>
        <w:rPr>
          <w:rFonts w:ascii="Arial" w:eastAsia="Times New Roman" w:hAnsi="Arial" w:cs="Arial"/>
          <w:noProof/>
          <w:sz w:val="24"/>
          <w:szCs w:val="24"/>
          <w:lang w:val="en-US" w:eastAsia="en-GB"/>
        </w:rPr>
        <w:br/>
      </w:r>
      <w:r w:rsidR="0032152E">
        <w:rPr>
          <w:rFonts w:ascii="Arial" w:eastAsia="Times New Roman" w:hAnsi="Arial" w:cs="Arial"/>
          <w:noProof/>
          <w:sz w:val="24"/>
          <w:szCs w:val="24"/>
          <w:lang w:val="en-US" w:eastAsia="en-GB"/>
        </w:rPr>
        <w:br/>
      </w:r>
    </w:p>
    <w:p w14:paraId="51F4C339" w14:textId="77777777" w:rsidR="002068D4" w:rsidRPr="00F62308" w:rsidRDefault="002068D4" w:rsidP="005A0287">
      <w:pPr>
        <w:spacing w:after="0" w:line="240" w:lineRule="auto"/>
        <w:rPr>
          <w:rFonts w:ascii="Arial" w:eastAsia="Times New Roman" w:hAnsi="Arial" w:cs="Arial"/>
          <w:b/>
          <w:noProof/>
          <w:sz w:val="24"/>
          <w:szCs w:val="24"/>
          <w:lang w:val="en-US" w:eastAsia="en-GB"/>
        </w:rPr>
      </w:pPr>
    </w:p>
    <w:p w14:paraId="35F24C55" w14:textId="77777777" w:rsidR="002506C2" w:rsidRPr="002506C2" w:rsidRDefault="002506C2" w:rsidP="002506C2">
      <w:pPr>
        <w:spacing w:after="0" w:line="0" w:lineRule="atLeast"/>
        <w:rPr>
          <w:rFonts w:ascii="Arial" w:eastAsia="Arial" w:hAnsi="Arial" w:cs="Arial"/>
          <w:b/>
          <w:sz w:val="24"/>
          <w:szCs w:val="20"/>
          <w:lang w:eastAsia="en-GB"/>
        </w:rPr>
      </w:pPr>
      <w:r w:rsidRPr="002506C2">
        <w:rPr>
          <w:rFonts w:ascii="Arial" w:eastAsia="Arial" w:hAnsi="Arial" w:cs="Arial"/>
          <w:b/>
          <w:sz w:val="24"/>
          <w:szCs w:val="20"/>
          <w:lang w:eastAsia="en-GB"/>
        </w:rPr>
        <w:lastRenderedPageBreak/>
        <w:t>CONTENTS</w:t>
      </w:r>
    </w:p>
    <w:p w14:paraId="2B671E90" w14:textId="77777777" w:rsidR="002506C2" w:rsidRPr="002506C2" w:rsidRDefault="002506C2" w:rsidP="002506C2">
      <w:pPr>
        <w:spacing w:after="0" w:line="257" w:lineRule="exact"/>
        <w:rPr>
          <w:rFonts w:ascii="Times New Roman" w:eastAsia="Times New Roman" w:hAnsi="Times New Roman" w:cs="Arial"/>
          <w:sz w:val="20"/>
          <w:szCs w:val="20"/>
          <w:lang w:eastAsia="en-GB"/>
        </w:rPr>
      </w:pPr>
    </w:p>
    <w:tbl>
      <w:tblPr>
        <w:tblW w:w="0" w:type="auto"/>
        <w:tblLayout w:type="fixed"/>
        <w:tblCellMar>
          <w:left w:w="0" w:type="dxa"/>
          <w:right w:w="0" w:type="dxa"/>
        </w:tblCellMar>
        <w:tblLook w:val="0000" w:firstRow="0" w:lastRow="0" w:firstColumn="0" w:lastColumn="0" w:noHBand="0" w:noVBand="0"/>
      </w:tblPr>
      <w:tblGrid>
        <w:gridCol w:w="360"/>
        <w:gridCol w:w="760"/>
        <w:gridCol w:w="6800"/>
        <w:gridCol w:w="1860"/>
        <w:gridCol w:w="100"/>
      </w:tblGrid>
      <w:tr w:rsidR="002506C2" w:rsidRPr="002506C2" w14:paraId="10FA70A9" w14:textId="77777777" w:rsidTr="0056108A">
        <w:trPr>
          <w:trHeight w:val="253"/>
        </w:trPr>
        <w:tc>
          <w:tcPr>
            <w:tcW w:w="360" w:type="dxa"/>
            <w:vAlign w:val="bottom"/>
          </w:tcPr>
          <w:p w14:paraId="2E0C514E" w14:textId="77777777" w:rsidR="002506C2" w:rsidRPr="002506C2" w:rsidRDefault="002506C2" w:rsidP="002506C2">
            <w:pPr>
              <w:spacing w:after="0" w:line="0" w:lineRule="atLeast"/>
              <w:rPr>
                <w:rFonts w:ascii="Arial" w:eastAsia="Arial" w:hAnsi="Arial" w:cs="Arial"/>
                <w:szCs w:val="20"/>
                <w:lang w:eastAsia="en-GB"/>
              </w:rPr>
            </w:pPr>
            <w:hyperlink w:anchor="page2" w:history="1">
              <w:r w:rsidRPr="002506C2">
                <w:rPr>
                  <w:rFonts w:ascii="Arial" w:eastAsia="Arial" w:hAnsi="Arial" w:cs="Arial"/>
                  <w:szCs w:val="20"/>
                  <w:lang w:eastAsia="en-GB"/>
                </w:rPr>
                <w:t>1.</w:t>
              </w:r>
            </w:hyperlink>
          </w:p>
        </w:tc>
        <w:tc>
          <w:tcPr>
            <w:tcW w:w="7560" w:type="dxa"/>
            <w:gridSpan w:val="2"/>
            <w:vAlign w:val="bottom"/>
          </w:tcPr>
          <w:p w14:paraId="2997F2C2" w14:textId="77777777" w:rsidR="002506C2" w:rsidRPr="002506C2" w:rsidRDefault="002506C2" w:rsidP="002506C2">
            <w:pPr>
              <w:spacing w:after="0" w:line="0" w:lineRule="atLeast"/>
              <w:ind w:left="80"/>
              <w:rPr>
                <w:rFonts w:ascii="Arial" w:eastAsia="Arial" w:hAnsi="Arial" w:cs="Arial"/>
                <w:szCs w:val="20"/>
                <w:lang w:eastAsia="en-GB"/>
              </w:rPr>
            </w:pPr>
            <w:hyperlink w:anchor="page2" w:history="1">
              <w:r w:rsidRPr="002506C2">
                <w:rPr>
                  <w:rFonts w:ascii="Arial" w:eastAsia="Arial" w:hAnsi="Arial" w:cs="Arial"/>
                  <w:szCs w:val="20"/>
                  <w:lang w:eastAsia="en-GB"/>
                </w:rPr>
                <w:t>Introduction</w:t>
              </w:r>
            </w:hyperlink>
          </w:p>
        </w:tc>
        <w:tc>
          <w:tcPr>
            <w:tcW w:w="1960" w:type="dxa"/>
            <w:gridSpan w:val="2"/>
            <w:vAlign w:val="bottom"/>
          </w:tcPr>
          <w:p w14:paraId="4548B2A6" w14:textId="77777777" w:rsidR="002506C2" w:rsidRPr="002506C2" w:rsidRDefault="002506C2" w:rsidP="002506C2">
            <w:pPr>
              <w:spacing w:after="0" w:line="0" w:lineRule="atLeast"/>
              <w:jc w:val="right"/>
              <w:rPr>
                <w:rFonts w:ascii="Arial" w:eastAsia="Arial" w:hAnsi="Arial" w:cs="Arial"/>
                <w:szCs w:val="20"/>
                <w:lang w:eastAsia="en-GB"/>
              </w:rPr>
            </w:pPr>
            <w:hyperlink w:anchor="page2" w:history="1">
              <w:r w:rsidRPr="002506C2">
                <w:rPr>
                  <w:rFonts w:ascii="Arial" w:eastAsia="Arial" w:hAnsi="Arial" w:cs="Arial"/>
                  <w:szCs w:val="20"/>
                  <w:lang w:eastAsia="en-GB"/>
                </w:rPr>
                <w:t>- 2 -</w:t>
              </w:r>
            </w:hyperlink>
          </w:p>
        </w:tc>
      </w:tr>
      <w:tr w:rsidR="002506C2" w:rsidRPr="002506C2" w14:paraId="1D177288" w14:textId="77777777" w:rsidTr="0056108A">
        <w:trPr>
          <w:trHeight w:val="290"/>
        </w:trPr>
        <w:tc>
          <w:tcPr>
            <w:tcW w:w="360" w:type="dxa"/>
            <w:vAlign w:val="bottom"/>
          </w:tcPr>
          <w:p w14:paraId="72C0BB83" w14:textId="77777777" w:rsidR="002506C2" w:rsidRPr="002506C2" w:rsidRDefault="002506C2" w:rsidP="002506C2">
            <w:pPr>
              <w:spacing w:after="0" w:line="0" w:lineRule="atLeast"/>
              <w:rPr>
                <w:rFonts w:ascii="Arial" w:eastAsia="Arial" w:hAnsi="Arial" w:cs="Arial"/>
                <w:szCs w:val="20"/>
                <w:lang w:eastAsia="en-GB"/>
              </w:rPr>
            </w:pPr>
            <w:hyperlink w:anchor="page2" w:history="1">
              <w:r w:rsidRPr="002506C2">
                <w:rPr>
                  <w:rFonts w:ascii="Arial" w:eastAsia="Arial" w:hAnsi="Arial" w:cs="Arial"/>
                  <w:szCs w:val="20"/>
                  <w:lang w:eastAsia="en-GB"/>
                </w:rPr>
                <w:t>2.</w:t>
              </w:r>
            </w:hyperlink>
          </w:p>
        </w:tc>
        <w:tc>
          <w:tcPr>
            <w:tcW w:w="7560" w:type="dxa"/>
            <w:gridSpan w:val="2"/>
            <w:vAlign w:val="bottom"/>
          </w:tcPr>
          <w:p w14:paraId="66E692AA" w14:textId="77777777" w:rsidR="002506C2" w:rsidRPr="002506C2" w:rsidRDefault="002506C2" w:rsidP="002506C2">
            <w:pPr>
              <w:spacing w:after="0" w:line="0" w:lineRule="atLeast"/>
              <w:ind w:left="80"/>
              <w:rPr>
                <w:rFonts w:ascii="Arial" w:eastAsia="Arial" w:hAnsi="Arial" w:cs="Arial"/>
                <w:szCs w:val="20"/>
                <w:lang w:eastAsia="en-GB"/>
              </w:rPr>
            </w:pPr>
            <w:hyperlink w:anchor="page2" w:history="1">
              <w:r w:rsidRPr="002506C2">
                <w:rPr>
                  <w:rFonts w:ascii="Arial" w:eastAsia="Arial" w:hAnsi="Arial" w:cs="Arial"/>
                  <w:szCs w:val="20"/>
                  <w:lang w:eastAsia="en-GB"/>
                </w:rPr>
                <w:t>The Role of Parents/Carers</w:t>
              </w:r>
            </w:hyperlink>
          </w:p>
        </w:tc>
        <w:tc>
          <w:tcPr>
            <w:tcW w:w="1960" w:type="dxa"/>
            <w:gridSpan w:val="2"/>
            <w:vAlign w:val="bottom"/>
          </w:tcPr>
          <w:p w14:paraId="36956A30" w14:textId="77777777" w:rsidR="002506C2" w:rsidRPr="002506C2" w:rsidRDefault="002506C2" w:rsidP="002506C2">
            <w:pPr>
              <w:spacing w:after="0" w:line="0" w:lineRule="atLeast"/>
              <w:jc w:val="right"/>
              <w:rPr>
                <w:rFonts w:ascii="Arial" w:eastAsia="Arial" w:hAnsi="Arial" w:cs="Arial"/>
                <w:szCs w:val="20"/>
                <w:lang w:eastAsia="en-GB"/>
              </w:rPr>
            </w:pPr>
            <w:hyperlink w:anchor="page2" w:history="1">
              <w:r w:rsidRPr="002506C2">
                <w:rPr>
                  <w:rFonts w:ascii="Arial" w:eastAsia="Arial" w:hAnsi="Arial" w:cs="Arial"/>
                  <w:szCs w:val="20"/>
                  <w:lang w:eastAsia="en-GB"/>
                </w:rPr>
                <w:t>- 2 -</w:t>
              </w:r>
            </w:hyperlink>
          </w:p>
        </w:tc>
      </w:tr>
      <w:tr w:rsidR="002506C2" w:rsidRPr="002506C2" w14:paraId="1079DFEF" w14:textId="77777777" w:rsidTr="0056108A">
        <w:trPr>
          <w:trHeight w:val="290"/>
        </w:trPr>
        <w:tc>
          <w:tcPr>
            <w:tcW w:w="360" w:type="dxa"/>
            <w:vAlign w:val="bottom"/>
          </w:tcPr>
          <w:p w14:paraId="27917CA3" w14:textId="77777777" w:rsidR="002506C2" w:rsidRPr="002506C2" w:rsidRDefault="002506C2" w:rsidP="002506C2">
            <w:pPr>
              <w:spacing w:after="0" w:line="0" w:lineRule="atLeast"/>
              <w:rPr>
                <w:rFonts w:ascii="Arial" w:eastAsia="Arial" w:hAnsi="Arial" w:cs="Arial"/>
                <w:szCs w:val="20"/>
                <w:lang w:eastAsia="en-GB"/>
              </w:rPr>
            </w:pPr>
            <w:hyperlink w:anchor="page3" w:history="1">
              <w:r w:rsidRPr="002506C2">
                <w:rPr>
                  <w:rFonts w:ascii="Arial" w:eastAsia="Arial" w:hAnsi="Arial" w:cs="Arial"/>
                  <w:szCs w:val="20"/>
                  <w:lang w:eastAsia="en-GB"/>
                </w:rPr>
                <w:t>3.</w:t>
              </w:r>
            </w:hyperlink>
          </w:p>
        </w:tc>
        <w:tc>
          <w:tcPr>
            <w:tcW w:w="7560" w:type="dxa"/>
            <w:gridSpan w:val="2"/>
            <w:vAlign w:val="bottom"/>
          </w:tcPr>
          <w:p w14:paraId="136739A8" w14:textId="77777777" w:rsidR="002506C2" w:rsidRPr="002506C2" w:rsidRDefault="002506C2" w:rsidP="002506C2">
            <w:pPr>
              <w:spacing w:after="0" w:line="0" w:lineRule="atLeast"/>
              <w:ind w:left="80"/>
              <w:rPr>
                <w:rFonts w:ascii="Arial" w:eastAsia="Arial" w:hAnsi="Arial" w:cs="Arial"/>
                <w:szCs w:val="20"/>
                <w:lang w:eastAsia="en-GB"/>
              </w:rPr>
            </w:pPr>
            <w:hyperlink w:anchor="page3" w:history="1">
              <w:r w:rsidRPr="002506C2">
                <w:rPr>
                  <w:rFonts w:ascii="Arial" w:eastAsia="Arial" w:hAnsi="Arial" w:cs="Arial"/>
                  <w:szCs w:val="20"/>
                  <w:lang w:eastAsia="en-GB"/>
                </w:rPr>
                <w:t>Prescription Medication</w:t>
              </w:r>
            </w:hyperlink>
          </w:p>
        </w:tc>
        <w:tc>
          <w:tcPr>
            <w:tcW w:w="1960" w:type="dxa"/>
            <w:gridSpan w:val="2"/>
            <w:vAlign w:val="bottom"/>
          </w:tcPr>
          <w:p w14:paraId="7A1B9D99" w14:textId="77777777" w:rsidR="002506C2" w:rsidRPr="002506C2" w:rsidRDefault="002506C2" w:rsidP="002506C2">
            <w:pPr>
              <w:spacing w:after="0" w:line="0" w:lineRule="atLeast"/>
              <w:jc w:val="right"/>
              <w:rPr>
                <w:rFonts w:ascii="Arial" w:eastAsia="Arial" w:hAnsi="Arial" w:cs="Arial"/>
                <w:szCs w:val="20"/>
                <w:lang w:eastAsia="en-GB"/>
              </w:rPr>
            </w:pPr>
            <w:hyperlink w:anchor="page3" w:history="1">
              <w:r w:rsidRPr="002506C2">
                <w:rPr>
                  <w:rFonts w:ascii="Arial" w:eastAsia="Arial" w:hAnsi="Arial" w:cs="Arial"/>
                  <w:szCs w:val="20"/>
                  <w:lang w:eastAsia="en-GB"/>
                </w:rPr>
                <w:t>- 3 -</w:t>
              </w:r>
            </w:hyperlink>
          </w:p>
        </w:tc>
      </w:tr>
      <w:tr w:rsidR="002506C2" w:rsidRPr="002506C2" w14:paraId="5CC9B0BB" w14:textId="77777777" w:rsidTr="0056108A">
        <w:trPr>
          <w:trHeight w:val="290"/>
        </w:trPr>
        <w:tc>
          <w:tcPr>
            <w:tcW w:w="360" w:type="dxa"/>
            <w:vAlign w:val="bottom"/>
          </w:tcPr>
          <w:p w14:paraId="2E909649" w14:textId="77777777" w:rsidR="002506C2" w:rsidRPr="002506C2" w:rsidRDefault="002506C2" w:rsidP="002506C2">
            <w:pPr>
              <w:spacing w:after="0" w:line="0" w:lineRule="atLeast"/>
              <w:rPr>
                <w:rFonts w:ascii="Arial" w:eastAsia="Arial" w:hAnsi="Arial" w:cs="Arial"/>
                <w:szCs w:val="20"/>
                <w:lang w:eastAsia="en-GB"/>
              </w:rPr>
            </w:pPr>
            <w:hyperlink w:anchor="page3" w:history="1">
              <w:r w:rsidRPr="002506C2">
                <w:rPr>
                  <w:rFonts w:ascii="Arial" w:eastAsia="Arial" w:hAnsi="Arial" w:cs="Arial"/>
                  <w:szCs w:val="20"/>
                  <w:lang w:eastAsia="en-GB"/>
                </w:rPr>
                <w:t>4.</w:t>
              </w:r>
            </w:hyperlink>
          </w:p>
        </w:tc>
        <w:tc>
          <w:tcPr>
            <w:tcW w:w="7560" w:type="dxa"/>
            <w:gridSpan w:val="2"/>
            <w:vAlign w:val="bottom"/>
          </w:tcPr>
          <w:p w14:paraId="7BE24CC7" w14:textId="77777777" w:rsidR="002506C2" w:rsidRPr="002506C2" w:rsidRDefault="002506C2" w:rsidP="002506C2">
            <w:pPr>
              <w:spacing w:after="0" w:line="0" w:lineRule="atLeast"/>
              <w:ind w:left="80"/>
              <w:rPr>
                <w:rFonts w:ascii="Arial" w:eastAsia="Arial" w:hAnsi="Arial" w:cs="Arial"/>
                <w:szCs w:val="20"/>
                <w:lang w:eastAsia="en-GB"/>
              </w:rPr>
            </w:pPr>
            <w:hyperlink w:anchor="page3" w:history="1">
              <w:r w:rsidRPr="002506C2">
                <w:rPr>
                  <w:rFonts w:ascii="Arial" w:eastAsia="Arial" w:hAnsi="Arial" w:cs="Arial"/>
                  <w:szCs w:val="20"/>
                  <w:lang w:eastAsia="en-GB"/>
                </w:rPr>
                <w:t>Long Term Medical Needs</w:t>
              </w:r>
            </w:hyperlink>
          </w:p>
        </w:tc>
        <w:tc>
          <w:tcPr>
            <w:tcW w:w="1960" w:type="dxa"/>
            <w:gridSpan w:val="2"/>
            <w:vAlign w:val="bottom"/>
          </w:tcPr>
          <w:p w14:paraId="33A85B77" w14:textId="77777777" w:rsidR="002506C2" w:rsidRPr="002506C2" w:rsidRDefault="002506C2" w:rsidP="002506C2">
            <w:pPr>
              <w:spacing w:after="0" w:line="0" w:lineRule="atLeast"/>
              <w:jc w:val="right"/>
              <w:rPr>
                <w:rFonts w:ascii="Arial" w:eastAsia="Arial" w:hAnsi="Arial" w:cs="Arial"/>
                <w:szCs w:val="20"/>
                <w:lang w:eastAsia="en-GB"/>
              </w:rPr>
            </w:pPr>
            <w:hyperlink w:anchor="page3" w:history="1">
              <w:r w:rsidRPr="002506C2">
                <w:rPr>
                  <w:rFonts w:ascii="Arial" w:eastAsia="Arial" w:hAnsi="Arial" w:cs="Arial"/>
                  <w:szCs w:val="20"/>
                  <w:lang w:eastAsia="en-GB"/>
                </w:rPr>
                <w:t>- 3 -</w:t>
              </w:r>
            </w:hyperlink>
          </w:p>
        </w:tc>
      </w:tr>
      <w:tr w:rsidR="002506C2" w:rsidRPr="002506C2" w14:paraId="6BEBF9B6" w14:textId="77777777" w:rsidTr="0056108A">
        <w:trPr>
          <w:trHeight w:val="293"/>
        </w:trPr>
        <w:tc>
          <w:tcPr>
            <w:tcW w:w="360" w:type="dxa"/>
            <w:vAlign w:val="bottom"/>
          </w:tcPr>
          <w:p w14:paraId="408DE13B" w14:textId="77777777" w:rsidR="002506C2" w:rsidRPr="002506C2" w:rsidRDefault="002506C2" w:rsidP="002506C2">
            <w:pPr>
              <w:spacing w:after="0" w:line="0" w:lineRule="atLeast"/>
              <w:rPr>
                <w:rFonts w:ascii="Arial" w:eastAsia="Arial" w:hAnsi="Arial" w:cs="Arial"/>
                <w:szCs w:val="20"/>
                <w:lang w:eastAsia="en-GB"/>
              </w:rPr>
            </w:pPr>
            <w:hyperlink w:anchor="page3" w:history="1">
              <w:r w:rsidRPr="002506C2">
                <w:rPr>
                  <w:rFonts w:ascii="Arial" w:eastAsia="Arial" w:hAnsi="Arial" w:cs="Arial"/>
                  <w:szCs w:val="20"/>
                  <w:lang w:eastAsia="en-GB"/>
                </w:rPr>
                <w:t>5.</w:t>
              </w:r>
            </w:hyperlink>
          </w:p>
        </w:tc>
        <w:tc>
          <w:tcPr>
            <w:tcW w:w="7560" w:type="dxa"/>
            <w:gridSpan w:val="2"/>
            <w:vAlign w:val="bottom"/>
          </w:tcPr>
          <w:p w14:paraId="1E067279" w14:textId="77777777" w:rsidR="002506C2" w:rsidRPr="002506C2" w:rsidRDefault="002506C2" w:rsidP="002506C2">
            <w:pPr>
              <w:spacing w:after="0" w:line="0" w:lineRule="atLeast"/>
              <w:ind w:left="80"/>
              <w:rPr>
                <w:rFonts w:ascii="Arial" w:eastAsia="Arial" w:hAnsi="Arial" w:cs="Arial"/>
                <w:szCs w:val="20"/>
                <w:lang w:eastAsia="en-GB"/>
              </w:rPr>
            </w:pPr>
            <w:hyperlink w:anchor="page3" w:history="1">
              <w:r w:rsidRPr="002506C2">
                <w:rPr>
                  <w:rFonts w:ascii="Arial" w:eastAsia="Arial" w:hAnsi="Arial" w:cs="Arial"/>
                  <w:szCs w:val="20"/>
                  <w:lang w:eastAsia="en-GB"/>
                </w:rPr>
                <w:t>Controlled Drugs</w:t>
              </w:r>
            </w:hyperlink>
          </w:p>
        </w:tc>
        <w:tc>
          <w:tcPr>
            <w:tcW w:w="1960" w:type="dxa"/>
            <w:gridSpan w:val="2"/>
            <w:vAlign w:val="bottom"/>
          </w:tcPr>
          <w:p w14:paraId="78623DDB" w14:textId="77777777" w:rsidR="002506C2" w:rsidRPr="002506C2" w:rsidRDefault="002506C2" w:rsidP="002506C2">
            <w:pPr>
              <w:spacing w:after="0" w:line="0" w:lineRule="atLeast"/>
              <w:jc w:val="right"/>
              <w:rPr>
                <w:rFonts w:ascii="Arial" w:eastAsia="Arial" w:hAnsi="Arial" w:cs="Arial"/>
                <w:szCs w:val="20"/>
                <w:lang w:eastAsia="en-GB"/>
              </w:rPr>
            </w:pPr>
            <w:hyperlink w:anchor="page3" w:history="1">
              <w:r w:rsidRPr="002506C2">
                <w:rPr>
                  <w:rFonts w:ascii="Arial" w:eastAsia="Arial" w:hAnsi="Arial" w:cs="Arial"/>
                  <w:szCs w:val="20"/>
                  <w:lang w:eastAsia="en-GB"/>
                </w:rPr>
                <w:t>- 3 -</w:t>
              </w:r>
            </w:hyperlink>
          </w:p>
        </w:tc>
      </w:tr>
      <w:tr w:rsidR="002506C2" w:rsidRPr="002506C2" w14:paraId="44876FD3" w14:textId="77777777" w:rsidTr="0056108A">
        <w:trPr>
          <w:trHeight w:val="290"/>
        </w:trPr>
        <w:tc>
          <w:tcPr>
            <w:tcW w:w="360" w:type="dxa"/>
            <w:vAlign w:val="bottom"/>
          </w:tcPr>
          <w:p w14:paraId="56D79E65" w14:textId="77777777" w:rsidR="002506C2" w:rsidRPr="002506C2" w:rsidRDefault="002506C2" w:rsidP="002506C2">
            <w:pPr>
              <w:spacing w:after="0" w:line="0" w:lineRule="atLeast"/>
              <w:rPr>
                <w:rFonts w:ascii="Arial" w:eastAsia="Arial" w:hAnsi="Arial" w:cs="Arial"/>
                <w:szCs w:val="20"/>
                <w:lang w:eastAsia="en-GB"/>
              </w:rPr>
            </w:pPr>
            <w:hyperlink w:anchor="page4" w:history="1">
              <w:r w:rsidRPr="002506C2">
                <w:rPr>
                  <w:rFonts w:ascii="Arial" w:eastAsia="Arial" w:hAnsi="Arial" w:cs="Arial"/>
                  <w:szCs w:val="20"/>
                  <w:lang w:eastAsia="en-GB"/>
                </w:rPr>
                <w:t>6.</w:t>
              </w:r>
            </w:hyperlink>
          </w:p>
        </w:tc>
        <w:tc>
          <w:tcPr>
            <w:tcW w:w="7560" w:type="dxa"/>
            <w:gridSpan w:val="2"/>
            <w:vAlign w:val="bottom"/>
          </w:tcPr>
          <w:p w14:paraId="28E47C75" w14:textId="77777777" w:rsidR="002506C2" w:rsidRPr="002506C2" w:rsidRDefault="002506C2" w:rsidP="002506C2">
            <w:pPr>
              <w:spacing w:after="0" w:line="0" w:lineRule="atLeast"/>
              <w:ind w:left="80"/>
              <w:rPr>
                <w:rFonts w:ascii="Arial" w:eastAsia="Arial" w:hAnsi="Arial" w:cs="Arial"/>
                <w:szCs w:val="20"/>
                <w:lang w:eastAsia="en-GB"/>
              </w:rPr>
            </w:pPr>
            <w:hyperlink w:anchor="page4" w:history="1">
              <w:r w:rsidRPr="002506C2">
                <w:rPr>
                  <w:rFonts w:ascii="Arial" w:eastAsia="Arial" w:hAnsi="Arial" w:cs="Arial"/>
                  <w:szCs w:val="20"/>
                  <w:lang w:eastAsia="en-GB"/>
                </w:rPr>
                <w:t>Non Prescription Medication</w:t>
              </w:r>
            </w:hyperlink>
          </w:p>
        </w:tc>
        <w:tc>
          <w:tcPr>
            <w:tcW w:w="1960" w:type="dxa"/>
            <w:gridSpan w:val="2"/>
            <w:vAlign w:val="bottom"/>
          </w:tcPr>
          <w:p w14:paraId="60876054" w14:textId="77777777" w:rsidR="002506C2" w:rsidRPr="002506C2" w:rsidRDefault="002506C2" w:rsidP="002506C2">
            <w:pPr>
              <w:spacing w:after="0" w:line="0" w:lineRule="atLeast"/>
              <w:jc w:val="right"/>
              <w:rPr>
                <w:rFonts w:ascii="Arial" w:eastAsia="Arial" w:hAnsi="Arial" w:cs="Arial"/>
                <w:szCs w:val="20"/>
                <w:lang w:eastAsia="en-GB"/>
              </w:rPr>
            </w:pPr>
            <w:hyperlink w:anchor="page4" w:history="1">
              <w:r w:rsidRPr="002506C2">
                <w:rPr>
                  <w:rFonts w:ascii="Arial" w:eastAsia="Arial" w:hAnsi="Arial" w:cs="Arial"/>
                  <w:szCs w:val="20"/>
                  <w:lang w:eastAsia="en-GB"/>
                </w:rPr>
                <w:t>- 4 -</w:t>
              </w:r>
            </w:hyperlink>
          </w:p>
        </w:tc>
      </w:tr>
      <w:tr w:rsidR="002506C2" w:rsidRPr="002506C2" w14:paraId="24E2DCF9" w14:textId="77777777" w:rsidTr="0056108A">
        <w:trPr>
          <w:trHeight w:val="290"/>
        </w:trPr>
        <w:tc>
          <w:tcPr>
            <w:tcW w:w="360" w:type="dxa"/>
            <w:vAlign w:val="bottom"/>
          </w:tcPr>
          <w:p w14:paraId="1AD9CE6B" w14:textId="77777777" w:rsidR="002506C2" w:rsidRPr="002506C2" w:rsidRDefault="002506C2" w:rsidP="002506C2">
            <w:pPr>
              <w:spacing w:after="0" w:line="0" w:lineRule="atLeast"/>
              <w:rPr>
                <w:rFonts w:ascii="Arial" w:eastAsia="Arial" w:hAnsi="Arial" w:cs="Arial"/>
                <w:szCs w:val="20"/>
                <w:lang w:eastAsia="en-GB"/>
              </w:rPr>
            </w:pPr>
            <w:hyperlink w:anchor="page4" w:history="1">
              <w:r w:rsidRPr="002506C2">
                <w:rPr>
                  <w:rFonts w:ascii="Arial" w:eastAsia="Arial" w:hAnsi="Arial" w:cs="Arial"/>
                  <w:szCs w:val="20"/>
                  <w:lang w:eastAsia="en-GB"/>
                </w:rPr>
                <w:t>7.</w:t>
              </w:r>
            </w:hyperlink>
          </w:p>
        </w:tc>
        <w:tc>
          <w:tcPr>
            <w:tcW w:w="7560" w:type="dxa"/>
            <w:gridSpan w:val="2"/>
            <w:vAlign w:val="bottom"/>
          </w:tcPr>
          <w:p w14:paraId="30D08D67" w14:textId="77777777" w:rsidR="002506C2" w:rsidRPr="002506C2" w:rsidRDefault="002506C2" w:rsidP="002506C2">
            <w:pPr>
              <w:spacing w:after="0" w:line="0" w:lineRule="atLeast"/>
              <w:ind w:left="80"/>
              <w:rPr>
                <w:rFonts w:ascii="Arial" w:eastAsia="Arial" w:hAnsi="Arial" w:cs="Arial"/>
                <w:szCs w:val="20"/>
                <w:lang w:eastAsia="en-GB"/>
              </w:rPr>
            </w:pPr>
            <w:hyperlink w:anchor="page4" w:history="1">
              <w:r w:rsidRPr="002506C2">
                <w:rPr>
                  <w:rFonts w:ascii="Arial" w:eastAsia="Arial" w:hAnsi="Arial" w:cs="Arial"/>
                  <w:szCs w:val="20"/>
                  <w:lang w:eastAsia="en-GB"/>
                </w:rPr>
                <w:t>Administering Medicines</w:t>
              </w:r>
            </w:hyperlink>
          </w:p>
        </w:tc>
        <w:tc>
          <w:tcPr>
            <w:tcW w:w="1960" w:type="dxa"/>
            <w:gridSpan w:val="2"/>
            <w:vAlign w:val="bottom"/>
          </w:tcPr>
          <w:p w14:paraId="4BCD7A8A" w14:textId="77777777" w:rsidR="002506C2" w:rsidRPr="002506C2" w:rsidRDefault="002506C2" w:rsidP="002506C2">
            <w:pPr>
              <w:spacing w:after="0" w:line="0" w:lineRule="atLeast"/>
              <w:jc w:val="right"/>
              <w:rPr>
                <w:rFonts w:ascii="Arial" w:eastAsia="Arial" w:hAnsi="Arial" w:cs="Arial"/>
                <w:szCs w:val="20"/>
                <w:lang w:eastAsia="en-GB"/>
              </w:rPr>
            </w:pPr>
            <w:hyperlink w:anchor="page4" w:history="1">
              <w:r w:rsidRPr="002506C2">
                <w:rPr>
                  <w:rFonts w:ascii="Arial" w:eastAsia="Arial" w:hAnsi="Arial" w:cs="Arial"/>
                  <w:szCs w:val="20"/>
                  <w:lang w:eastAsia="en-GB"/>
                </w:rPr>
                <w:t>- 4 -</w:t>
              </w:r>
            </w:hyperlink>
          </w:p>
        </w:tc>
      </w:tr>
      <w:tr w:rsidR="002506C2" w:rsidRPr="002506C2" w14:paraId="1FFD18BF" w14:textId="77777777" w:rsidTr="0056108A">
        <w:trPr>
          <w:trHeight w:val="290"/>
        </w:trPr>
        <w:tc>
          <w:tcPr>
            <w:tcW w:w="360" w:type="dxa"/>
            <w:vAlign w:val="bottom"/>
          </w:tcPr>
          <w:p w14:paraId="2E43F1F5" w14:textId="77777777" w:rsidR="002506C2" w:rsidRPr="002506C2" w:rsidRDefault="002506C2" w:rsidP="002506C2">
            <w:pPr>
              <w:spacing w:after="0" w:line="0" w:lineRule="atLeast"/>
              <w:rPr>
                <w:rFonts w:ascii="Arial" w:eastAsia="Arial" w:hAnsi="Arial" w:cs="Arial"/>
                <w:szCs w:val="20"/>
                <w:lang w:eastAsia="en-GB"/>
              </w:rPr>
            </w:pPr>
            <w:hyperlink w:anchor="page5" w:history="1">
              <w:r w:rsidRPr="002506C2">
                <w:rPr>
                  <w:rFonts w:ascii="Arial" w:eastAsia="Arial" w:hAnsi="Arial" w:cs="Arial"/>
                  <w:szCs w:val="20"/>
                  <w:lang w:eastAsia="en-GB"/>
                </w:rPr>
                <w:t>8.</w:t>
              </w:r>
            </w:hyperlink>
          </w:p>
        </w:tc>
        <w:tc>
          <w:tcPr>
            <w:tcW w:w="7560" w:type="dxa"/>
            <w:gridSpan w:val="2"/>
            <w:vAlign w:val="bottom"/>
          </w:tcPr>
          <w:p w14:paraId="7FA61200" w14:textId="77777777" w:rsidR="002506C2" w:rsidRPr="002506C2" w:rsidRDefault="002506C2" w:rsidP="002506C2">
            <w:pPr>
              <w:spacing w:after="0" w:line="0" w:lineRule="atLeast"/>
              <w:ind w:left="80"/>
              <w:rPr>
                <w:rFonts w:ascii="Arial" w:eastAsia="Arial" w:hAnsi="Arial" w:cs="Arial"/>
                <w:szCs w:val="20"/>
                <w:lang w:eastAsia="en-GB"/>
              </w:rPr>
            </w:pPr>
            <w:hyperlink w:anchor="page5" w:history="1">
              <w:r w:rsidRPr="002506C2">
                <w:rPr>
                  <w:rFonts w:ascii="Arial" w:eastAsia="Arial" w:hAnsi="Arial" w:cs="Arial"/>
                  <w:szCs w:val="20"/>
                  <w:lang w:eastAsia="en-GB"/>
                </w:rPr>
                <w:t>Emergency Inhalers</w:t>
              </w:r>
            </w:hyperlink>
          </w:p>
        </w:tc>
        <w:tc>
          <w:tcPr>
            <w:tcW w:w="1960" w:type="dxa"/>
            <w:gridSpan w:val="2"/>
            <w:vAlign w:val="bottom"/>
          </w:tcPr>
          <w:p w14:paraId="210D8D94" w14:textId="77777777" w:rsidR="002506C2" w:rsidRPr="002506C2" w:rsidRDefault="002506C2" w:rsidP="002506C2">
            <w:pPr>
              <w:spacing w:after="0" w:line="0" w:lineRule="atLeast"/>
              <w:jc w:val="right"/>
              <w:rPr>
                <w:rFonts w:ascii="Arial" w:eastAsia="Arial" w:hAnsi="Arial" w:cs="Arial"/>
                <w:szCs w:val="20"/>
                <w:lang w:eastAsia="en-GB"/>
              </w:rPr>
            </w:pPr>
            <w:hyperlink w:anchor="page5" w:history="1">
              <w:r w:rsidRPr="002506C2">
                <w:rPr>
                  <w:rFonts w:ascii="Arial" w:eastAsia="Arial" w:hAnsi="Arial" w:cs="Arial"/>
                  <w:szCs w:val="20"/>
                  <w:lang w:eastAsia="en-GB"/>
                </w:rPr>
                <w:t>- 5 -</w:t>
              </w:r>
            </w:hyperlink>
          </w:p>
        </w:tc>
      </w:tr>
      <w:tr w:rsidR="002506C2" w:rsidRPr="002506C2" w14:paraId="45B4D9EF" w14:textId="77777777" w:rsidTr="0056108A">
        <w:trPr>
          <w:trHeight w:val="290"/>
        </w:trPr>
        <w:tc>
          <w:tcPr>
            <w:tcW w:w="360" w:type="dxa"/>
            <w:vAlign w:val="bottom"/>
          </w:tcPr>
          <w:p w14:paraId="4BAB10C8" w14:textId="77777777" w:rsidR="002506C2" w:rsidRPr="002506C2" w:rsidRDefault="002506C2" w:rsidP="002506C2">
            <w:pPr>
              <w:spacing w:after="0" w:line="0" w:lineRule="atLeast"/>
              <w:rPr>
                <w:rFonts w:ascii="Arial" w:eastAsia="Arial" w:hAnsi="Arial" w:cs="Arial"/>
                <w:szCs w:val="20"/>
                <w:lang w:eastAsia="en-GB"/>
              </w:rPr>
            </w:pPr>
            <w:hyperlink w:anchor="page5" w:history="1">
              <w:r w:rsidRPr="002506C2">
                <w:rPr>
                  <w:rFonts w:ascii="Arial" w:eastAsia="Arial" w:hAnsi="Arial" w:cs="Arial"/>
                  <w:szCs w:val="20"/>
                  <w:lang w:eastAsia="en-GB"/>
                </w:rPr>
                <w:t>9.</w:t>
              </w:r>
            </w:hyperlink>
          </w:p>
        </w:tc>
        <w:tc>
          <w:tcPr>
            <w:tcW w:w="7560" w:type="dxa"/>
            <w:gridSpan w:val="2"/>
            <w:vAlign w:val="bottom"/>
          </w:tcPr>
          <w:p w14:paraId="7CAFA7BD" w14:textId="77777777" w:rsidR="002506C2" w:rsidRPr="002506C2" w:rsidRDefault="002506C2" w:rsidP="002506C2">
            <w:pPr>
              <w:spacing w:after="0" w:line="0" w:lineRule="atLeast"/>
              <w:ind w:left="80"/>
              <w:rPr>
                <w:rFonts w:ascii="Arial" w:eastAsia="Arial" w:hAnsi="Arial" w:cs="Arial"/>
                <w:szCs w:val="20"/>
                <w:lang w:eastAsia="en-GB"/>
              </w:rPr>
            </w:pPr>
            <w:hyperlink w:anchor="page5" w:history="1">
              <w:r w:rsidRPr="002506C2">
                <w:rPr>
                  <w:rFonts w:ascii="Arial" w:eastAsia="Arial" w:hAnsi="Arial" w:cs="Arial"/>
                  <w:szCs w:val="20"/>
                  <w:lang w:eastAsia="en-GB"/>
                </w:rPr>
                <w:t>Self Management</w:t>
              </w:r>
            </w:hyperlink>
          </w:p>
        </w:tc>
        <w:tc>
          <w:tcPr>
            <w:tcW w:w="1960" w:type="dxa"/>
            <w:gridSpan w:val="2"/>
            <w:vAlign w:val="bottom"/>
          </w:tcPr>
          <w:p w14:paraId="79C2EAC1" w14:textId="77777777" w:rsidR="002506C2" w:rsidRPr="002506C2" w:rsidRDefault="002506C2" w:rsidP="002506C2">
            <w:pPr>
              <w:spacing w:after="0" w:line="0" w:lineRule="atLeast"/>
              <w:jc w:val="right"/>
              <w:rPr>
                <w:rFonts w:ascii="Arial" w:eastAsia="Arial" w:hAnsi="Arial" w:cs="Arial"/>
                <w:szCs w:val="20"/>
                <w:lang w:eastAsia="en-GB"/>
              </w:rPr>
            </w:pPr>
            <w:hyperlink w:anchor="page5" w:history="1">
              <w:r w:rsidRPr="002506C2">
                <w:rPr>
                  <w:rFonts w:ascii="Arial" w:eastAsia="Arial" w:hAnsi="Arial" w:cs="Arial"/>
                  <w:szCs w:val="20"/>
                  <w:lang w:eastAsia="en-GB"/>
                </w:rPr>
                <w:t>- 5 -</w:t>
              </w:r>
            </w:hyperlink>
          </w:p>
        </w:tc>
      </w:tr>
      <w:tr w:rsidR="002506C2" w:rsidRPr="002506C2" w14:paraId="57F4F1A9" w14:textId="77777777" w:rsidTr="0056108A">
        <w:trPr>
          <w:trHeight w:val="293"/>
        </w:trPr>
        <w:tc>
          <w:tcPr>
            <w:tcW w:w="360" w:type="dxa"/>
            <w:vAlign w:val="bottom"/>
          </w:tcPr>
          <w:p w14:paraId="46198E59" w14:textId="77777777" w:rsidR="002506C2" w:rsidRPr="002506C2" w:rsidRDefault="002506C2" w:rsidP="002506C2">
            <w:pPr>
              <w:spacing w:after="0" w:line="0" w:lineRule="atLeast"/>
              <w:rPr>
                <w:rFonts w:ascii="Arial" w:eastAsia="Arial" w:hAnsi="Arial" w:cs="Arial"/>
                <w:szCs w:val="20"/>
                <w:lang w:eastAsia="en-GB"/>
              </w:rPr>
            </w:pPr>
            <w:hyperlink w:anchor="page5" w:history="1">
              <w:r w:rsidRPr="002506C2">
                <w:rPr>
                  <w:rFonts w:ascii="Arial" w:eastAsia="Arial" w:hAnsi="Arial" w:cs="Arial"/>
                  <w:szCs w:val="20"/>
                  <w:lang w:eastAsia="en-GB"/>
                </w:rPr>
                <w:t>10.</w:t>
              </w:r>
            </w:hyperlink>
          </w:p>
        </w:tc>
        <w:tc>
          <w:tcPr>
            <w:tcW w:w="7560" w:type="dxa"/>
            <w:gridSpan w:val="2"/>
            <w:vAlign w:val="bottom"/>
          </w:tcPr>
          <w:p w14:paraId="5D76D515" w14:textId="77777777" w:rsidR="002506C2" w:rsidRPr="002506C2" w:rsidRDefault="002506C2" w:rsidP="002506C2">
            <w:pPr>
              <w:spacing w:after="0" w:line="0" w:lineRule="atLeast"/>
              <w:rPr>
                <w:rFonts w:ascii="Arial" w:eastAsia="Arial" w:hAnsi="Arial" w:cs="Arial"/>
                <w:szCs w:val="20"/>
                <w:lang w:eastAsia="en-GB"/>
              </w:rPr>
            </w:pPr>
            <w:r>
              <w:rPr>
                <w:rFonts w:ascii="Calibri" w:eastAsia="Calibri" w:hAnsi="Calibri" w:cs="Arial"/>
                <w:sz w:val="20"/>
                <w:szCs w:val="20"/>
                <w:lang w:eastAsia="en-GB"/>
              </w:rPr>
              <w:t xml:space="preserve">  </w:t>
            </w:r>
            <w:hyperlink w:anchor="page5" w:history="1">
              <w:r w:rsidRPr="002506C2">
                <w:rPr>
                  <w:rFonts w:ascii="Arial" w:eastAsia="Arial" w:hAnsi="Arial" w:cs="Arial"/>
                  <w:szCs w:val="20"/>
                  <w:lang w:eastAsia="en-GB"/>
                </w:rPr>
                <w:t>Refusing medication</w:t>
              </w:r>
            </w:hyperlink>
          </w:p>
        </w:tc>
        <w:tc>
          <w:tcPr>
            <w:tcW w:w="1960" w:type="dxa"/>
            <w:gridSpan w:val="2"/>
            <w:vAlign w:val="bottom"/>
          </w:tcPr>
          <w:p w14:paraId="32D95DEC" w14:textId="77777777" w:rsidR="002506C2" w:rsidRPr="002506C2" w:rsidRDefault="002506C2" w:rsidP="002506C2">
            <w:pPr>
              <w:spacing w:after="0" w:line="0" w:lineRule="atLeast"/>
              <w:jc w:val="right"/>
              <w:rPr>
                <w:rFonts w:ascii="Arial" w:eastAsia="Arial" w:hAnsi="Arial" w:cs="Arial"/>
                <w:szCs w:val="20"/>
                <w:lang w:eastAsia="en-GB"/>
              </w:rPr>
            </w:pPr>
            <w:hyperlink w:anchor="page5" w:history="1">
              <w:r w:rsidRPr="002506C2">
                <w:rPr>
                  <w:rFonts w:ascii="Arial" w:eastAsia="Arial" w:hAnsi="Arial" w:cs="Arial"/>
                  <w:szCs w:val="20"/>
                  <w:lang w:eastAsia="en-GB"/>
                </w:rPr>
                <w:t>- 5 -</w:t>
              </w:r>
            </w:hyperlink>
          </w:p>
        </w:tc>
      </w:tr>
      <w:tr w:rsidR="002506C2" w:rsidRPr="002506C2" w14:paraId="7F734104" w14:textId="77777777" w:rsidTr="0056108A">
        <w:trPr>
          <w:trHeight w:val="290"/>
        </w:trPr>
        <w:tc>
          <w:tcPr>
            <w:tcW w:w="360" w:type="dxa"/>
            <w:vAlign w:val="bottom"/>
          </w:tcPr>
          <w:p w14:paraId="6AE7D2CF" w14:textId="77777777" w:rsidR="002506C2" w:rsidRPr="002506C2" w:rsidRDefault="002506C2" w:rsidP="002506C2">
            <w:pPr>
              <w:spacing w:after="0" w:line="0" w:lineRule="atLeast"/>
              <w:rPr>
                <w:rFonts w:ascii="Arial" w:eastAsia="Arial" w:hAnsi="Arial" w:cs="Arial"/>
                <w:szCs w:val="20"/>
                <w:lang w:eastAsia="en-GB"/>
              </w:rPr>
            </w:pPr>
            <w:hyperlink w:anchor="page5" w:history="1">
              <w:r w:rsidRPr="002506C2">
                <w:rPr>
                  <w:rFonts w:ascii="Arial" w:eastAsia="Arial" w:hAnsi="Arial" w:cs="Arial"/>
                  <w:szCs w:val="20"/>
                  <w:lang w:eastAsia="en-GB"/>
                </w:rPr>
                <w:t>11.</w:t>
              </w:r>
            </w:hyperlink>
          </w:p>
        </w:tc>
        <w:tc>
          <w:tcPr>
            <w:tcW w:w="7560" w:type="dxa"/>
            <w:gridSpan w:val="2"/>
            <w:vAlign w:val="bottom"/>
          </w:tcPr>
          <w:p w14:paraId="5A8F370C" w14:textId="77777777" w:rsidR="002506C2" w:rsidRPr="002506C2" w:rsidRDefault="002506C2" w:rsidP="002506C2">
            <w:pPr>
              <w:spacing w:after="0" w:line="0" w:lineRule="atLeast"/>
              <w:rPr>
                <w:rFonts w:ascii="Arial" w:eastAsia="Arial" w:hAnsi="Arial" w:cs="Arial"/>
                <w:szCs w:val="20"/>
                <w:lang w:eastAsia="en-GB"/>
              </w:rPr>
            </w:pPr>
            <w:r>
              <w:rPr>
                <w:rFonts w:ascii="Calibri" w:eastAsia="Calibri" w:hAnsi="Calibri" w:cs="Arial"/>
                <w:sz w:val="20"/>
                <w:szCs w:val="20"/>
                <w:lang w:eastAsia="en-GB"/>
              </w:rPr>
              <w:t xml:space="preserve"> </w:t>
            </w:r>
            <w:hyperlink w:anchor="page5" w:history="1">
              <w:r w:rsidRPr="002506C2">
                <w:rPr>
                  <w:rFonts w:ascii="Arial" w:eastAsia="Arial" w:hAnsi="Arial" w:cs="Arial"/>
                  <w:szCs w:val="20"/>
                  <w:lang w:eastAsia="en-GB"/>
                </w:rPr>
                <w:t>Offsite visits</w:t>
              </w:r>
            </w:hyperlink>
          </w:p>
        </w:tc>
        <w:tc>
          <w:tcPr>
            <w:tcW w:w="1960" w:type="dxa"/>
            <w:gridSpan w:val="2"/>
            <w:vAlign w:val="bottom"/>
          </w:tcPr>
          <w:p w14:paraId="433FBE45" w14:textId="77777777" w:rsidR="002506C2" w:rsidRPr="002506C2" w:rsidRDefault="002506C2" w:rsidP="002506C2">
            <w:pPr>
              <w:spacing w:after="0" w:line="0" w:lineRule="atLeast"/>
              <w:jc w:val="right"/>
              <w:rPr>
                <w:rFonts w:ascii="Arial" w:eastAsia="Arial" w:hAnsi="Arial" w:cs="Arial"/>
                <w:szCs w:val="20"/>
                <w:lang w:eastAsia="en-GB"/>
              </w:rPr>
            </w:pPr>
            <w:hyperlink w:anchor="page5" w:history="1">
              <w:r w:rsidRPr="002506C2">
                <w:rPr>
                  <w:rFonts w:ascii="Arial" w:eastAsia="Arial" w:hAnsi="Arial" w:cs="Arial"/>
                  <w:szCs w:val="20"/>
                  <w:lang w:eastAsia="en-GB"/>
                </w:rPr>
                <w:t>- 5 -</w:t>
              </w:r>
            </w:hyperlink>
          </w:p>
        </w:tc>
      </w:tr>
      <w:tr w:rsidR="002506C2" w:rsidRPr="002506C2" w14:paraId="069376D0" w14:textId="77777777" w:rsidTr="0056108A">
        <w:trPr>
          <w:trHeight w:val="290"/>
        </w:trPr>
        <w:tc>
          <w:tcPr>
            <w:tcW w:w="360" w:type="dxa"/>
            <w:vAlign w:val="bottom"/>
          </w:tcPr>
          <w:p w14:paraId="03924280" w14:textId="77777777" w:rsidR="002506C2" w:rsidRPr="002506C2" w:rsidRDefault="002506C2" w:rsidP="002506C2">
            <w:pPr>
              <w:spacing w:after="0" w:line="0" w:lineRule="atLeast"/>
              <w:rPr>
                <w:rFonts w:ascii="Arial" w:eastAsia="Arial" w:hAnsi="Arial" w:cs="Arial"/>
                <w:szCs w:val="20"/>
                <w:lang w:eastAsia="en-GB"/>
              </w:rPr>
            </w:pPr>
            <w:hyperlink w:anchor="page6" w:history="1">
              <w:r w:rsidRPr="002506C2">
                <w:rPr>
                  <w:rFonts w:ascii="Arial" w:eastAsia="Arial" w:hAnsi="Arial" w:cs="Arial"/>
                  <w:szCs w:val="20"/>
                  <w:lang w:eastAsia="en-GB"/>
                </w:rPr>
                <w:t>12.</w:t>
              </w:r>
            </w:hyperlink>
          </w:p>
        </w:tc>
        <w:tc>
          <w:tcPr>
            <w:tcW w:w="7560" w:type="dxa"/>
            <w:gridSpan w:val="2"/>
            <w:vAlign w:val="bottom"/>
          </w:tcPr>
          <w:p w14:paraId="1D0DC859" w14:textId="77777777" w:rsidR="002506C2" w:rsidRPr="002506C2" w:rsidRDefault="002506C2" w:rsidP="002506C2">
            <w:pPr>
              <w:spacing w:after="0" w:line="0" w:lineRule="atLeast"/>
              <w:rPr>
                <w:rFonts w:ascii="Arial" w:eastAsia="Arial" w:hAnsi="Arial" w:cs="Arial"/>
                <w:szCs w:val="20"/>
                <w:lang w:eastAsia="en-GB"/>
              </w:rPr>
            </w:pPr>
            <w:r>
              <w:rPr>
                <w:rFonts w:ascii="Calibri" w:eastAsia="Calibri" w:hAnsi="Calibri" w:cs="Arial"/>
                <w:sz w:val="20"/>
                <w:szCs w:val="20"/>
                <w:lang w:eastAsia="en-GB"/>
              </w:rPr>
              <w:t xml:space="preserve">  </w:t>
            </w:r>
            <w:hyperlink w:anchor="page6" w:history="1">
              <w:r w:rsidRPr="002506C2">
                <w:rPr>
                  <w:rFonts w:ascii="Arial" w:eastAsia="Arial" w:hAnsi="Arial" w:cs="Arial"/>
                  <w:szCs w:val="20"/>
                  <w:lang w:eastAsia="en-GB"/>
                </w:rPr>
                <w:t>Disposal of Medicines</w:t>
              </w:r>
            </w:hyperlink>
          </w:p>
        </w:tc>
        <w:tc>
          <w:tcPr>
            <w:tcW w:w="1960" w:type="dxa"/>
            <w:gridSpan w:val="2"/>
            <w:vAlign w:val="bottom"/>
          </w:tcPr>
          <w:p w14:paraId="34CBB960" w14:textId="77777777" w:rsidR="002506C2" w:rsidRPr="002506C2" w:rsidRDefault="002506C2" w:rsidP="002506C2">
            <w:pPr>
              <w:spacing w:after="0" w:line="0" w:lineRule="atLeast"/>
              <w:jc w:val="right"/>
              <w:rPr>
                <w:rFonts w:ascii="Arial" w:eastAsia="Arial" w:hAnsi="Arial" w:cs="Arial"/>
                <w:szCs w:val="20"/>
                <w:lang w:eastAsia="en-GB"/>
              </w:rPr>
            </w:pPr>
            <w:hyperlink w:anchor="page6" w:history="1">
              <w:r w:rsidRPr="002506C2">
                <w:rPr>
                  <w:rFonts w:ascii="Arial" w:eastAsia="Arial" w:hAnsi="Arial" w:cs="Arial"/>
                  <w:szCs w:val="20"/>
                  <w:lang w:eastAsia="en-GB"/>
                </w:rPr>
                <w:t>- 6 -</w:t>
              </w:r>
            </w:hyperlink>
          </w:p>
        </w:tc>
      </w:tr>
      <w:tr w:rsidR="002506C2" w:rsidRPr="002506C2" w14:paraId="37EA6510" w14:textId="77777777" w:rsidTr="0056108A">
        <w:trPr>
          <w:trHeight w:val="290"/>
        </w:trPr>
        <w:tc>
          <w:tcPr>
            <w:tcW w:w="1120" w:type="dxa"/>
            <w:gridSpan w:val="2"/>
            <w:vAlign w:val="bottom"/>
          </w:tcPr>
          <w:p w14:paraId="6241C25B" w14:textId="77777777" w:rsidR="002506C2" w:rsidRPr="002506C2" w:rsidRDefault="002506C2" w:rsidP="002506C2">
            <w:pPr>
              <w:spacing w:after="0" w:line="0" w:lineRule="atLeast"/>
              <w:rPr>
                <w:rFonts w:ascii="Arial" w:eastAsia="Arial" w:hAnsi="Arial" w:cs="Arial"/>
                <w:w w:val="99"/>
                <w:szCs w:val="20"/>
                <w:lang w:eastAsia="en-GB"/>
              </w:rPr>
            </w:pPr>
            <w:hyperlink w:anchor="page7" w:history="1">
              <w:r w:rsidRPr="002506C2">
                <w:rPr>
                  <w:rFonts w:ascii="Arial" w:eastAsia="Arial" w:hAnsi="Arial" w:cs="Arial"/>
                  <w:w w:val="99"/>
                  <w:szCs w:val="20"/>
                  <w:lang w:eastAsia="en-GB"/>
                </w:rPr>
                <w:t>Appendix 1</w:t>
              </w:r>
            </w:hyperlink>
          </w:p>
        </w:tc>
        <w:tc>
          <w:tcPr>
            <w:tcW w:w="6800" w:type="dxa"/>
            <w:vAlign w:val="bottom"/>
          </w:tcPr>
          <w:p w14:paraId="0FCA1120" w14:textId="77777777" w:rsidR="002506C2" w:rsidRPr="002506C2" w:rsidRDefault="002506C2" w:rsidP="002506C2">
            <w:pPr>
              <w:spacing w:after="0" w:line="0" w:lineRule="atLeast"/>
              <w:ind w:left="40"/>
              <w:rPr>
                <w:rFonts w:ascii="Arial" w:eastAsia="Arial" w:hAnsi="Arial" w:cs="Arial"/>
                <w:szCs w:val="20"/>
                <w:lang w:eastAsia="en-GB"/>
              </w:rPr>
            </w:pPr>
            <w:hyperlink w:anchor="page7" w:history="1">
              <w:r w:rsidRPr="002506C2">
                <w:rPr>
                  <w:rFonts w:ascii="Arial" w:eastAsia="Arial" w:hAnsi="Arial" w:cs="Arial"/>
                  <w:szCs w:val="20"/>
                  <w:lang w:eastAsia="en-GB"/>
                </w:rPr>
                <w:t>- Administration of Medication Permission and Record</w:t>
              </w:r>
            </w:hyperlink>
          </w:p>
        </w:tc>
        <w:tc>
          <w:tcPr>
            <w:tcW w:w="1860" w:type="dxa"/>
            <w:vAlign w:val="bottom"/>
          </w:tcPr>
          <w:p w14:paraId="55FFB9F6" w14:textId="77777777" w:rsidR="002506C2" w:rsidRPr="002506C2" w:rsidRDefault="002506C2" w:rsidP="002506C2">
            <w:pPr>
              <w:spacing w:after="0" w:line="0" w:lineRule="atLeast"/>
              <w:jc w:val="right"/>
              <w:rPr>
                <w:rFonts w:ascii="Arial" w:eastAsia="Arial" w:hAnsi="Arial" w:cs="Arial"/>
                <w:szCs w:val="20"/>
                <w:lang w:eastAsia="en-GB"/>
              </w:rPr>
            </w:pPr>
            <w:hyperlink w:anchor="page7" w:history="1">
              <w:r w:rsidRPr="002506C2">
                <w:rPr>
                  <w:rFonts w:ascii="Arial" w:eastAsia="Arial" w:hAnsi="Arial" w:cs="Arial"/>
                  <w:szCs w:val="20"/>
                  <w:lang w:eastAsia="en-GB"/>
                </w:rPr>
                <w:t>- 7</w:t>
              </w:r>
            </w:hyperlink>
          </w:p>
        </w:tc>
        <w:tc>
          <w:tcPr>
            <w:tcW w:w="100" w:type="dxa"/>
            <w:vAlign w:val="bottom"/>
          </w:tcPr>
          <w:p w14:paraId="4E8DFB31" w14:textId="77777777" w:rsidR="002506C2" w:rsidRPr="002506C2" w:rsidRDefault="002506C2" w:rsidP="002506C2">
            <w:pPr>
              <w:spacing w:after="0" w:line="0" w:lineRule="atLeast"/>
              <w:jc w:val="right"/>
              <w:rPr>
                <w:rFonts w:ascii="Arial" w:eastAsia="Arial" w:hAnsi="Arial" w:cs="Arial"/>
                <w:szCs w:val="20"/>
                <w:lang w:eastAsia="en-GB"/>
              </w:rPr>
            </w:pPr>
            <w:hyperlink w:anchor="page7" w:history="1">
              <w:r w:rsidRPr="002506C2">
                <w:rPr>
                  <w:rFonts w:ascii="Arial" w:eastAsia="Arial" w:hAnsi="Arial" w:cs="Arial"/>
                  <w:szCs w:val="20"/>
                  <w:lang w:eastAsia="en-GB"/>
                </w:rPr>
                <w:t>-</w:t>
              </w:r>
            </w:hyperlink>
          </w:p>
        </w:tc>
      </w:tr>
      <w:tr w:rsidR="002506C2" w:rsidRPr="002506C2" w14:paraId="435C282F" w14:textId="77777777" w:rsidTr="0056108A">
        <w:trPr>
          <w:trHeight w:val="293"/>
        </w:trPr>
        <w:tc>
          <w:tcPr>
            <w:tcW w:w="1120" w:type="dxa"/>
            <w:gridSpan w:val="2"/>
            <w:vAlign w:val="bottom"/>
          </w:tcPr>
          <w:p w14:paraId="3633DD9F" w14:textId="77777777" w:rsidR="002506C2" w:rsidRPr="002506C2" w:rsidRDefault="002506C2" w:rsidP="002506C2">
            <w:pPr>
              <w:spacing w:after="0" w:line="0" w:lineRule="atLeast"/>
              <w:rPr>
                <w:rFonts w:ascii="Arial" w:eastAsia="Arial" w:hAnsi="Arial" w:cs="Arial"/>
                <w:w w:val="99"/>
                <w:szCs w:val="20"/>
                <w:lang w:eastAsia="en-GB"/>
              </w:rPr>
            </w:pPr>
            <w:hyperlink w:anchor="page8" w:history="1">
              <w:r w:rsidRPr="002506C2">
                <w:rPr>
                  <w:rFonts w:ascii="Arial" w:eastAsia="Arial" w:hAnsi="Arial" w:cs="Arial"/>
                  <w:w w:val="99"/>
                  <w:szCs w:val="20"/>
                  <w:lang w:eastAsia="en-GB"/>
                </w:rPr>
                <w:t>Appendix 2</w:t>
              </w:r>
            </w:hyperlink>
          </w:p>
        </w:tc>
        <w:tc>
          <w:tcPr>
            <w:tcW w:w="6800" w:type="dxa"/>
            <w:vAlign w:val="bottom"/>
          </w:tcPr>
          <w:p w14:paraId="7EC9E92F" w14:textId="77777777" w:rsidR="002506C2" w:rsidRPr="002506C2" w:rsidRDefault="002506C2" w:rsidP="002506C2">
            <w:pPr>
              <w:spacing w:after="0" w:line="0" w:lineRule="atLeast"/>
              <w:ind w:left="40"/>
              <w:rPr>
                <w:rFonts w:ascii="Arial" w:eastAsia="Arial" w:hAnsi="Arial" w:cs="Arial"/>
                <w:szCs w:val="20"/>
                <w:lang w:eastAsia="en-GB"/>
              </w:rPr>
            </w:pPr>
            <w:hyperlink w:anchor="page8" w:history="1">
              <w:r w:rsidRPr="002506C2">
                <w:rPr>
                  <w:rFonts w:ascii="Arial" w:eastAsia="Arial" w:hAnsi="Arial" w:cs="Arial"/>
                  <w:szCs w:val="20"/>
                  <w:lang w:eastAsia="en-GB"/>
                </w:rPr>
                <w:t>- Administration of Medication Continuation Sheet</w:t>
              </w:r>
            </w:hyperlink>
          </w:p>
        </w:tc>
        <w:tc>
          <w:tcPr>
            <w:tcW w:w="1860" w:type="dxa"/>
            <w:vAlign w:val="bottom"/>
          </w:tcPr>
          <w:p w14:paraId="2303BAC5" w14:textId="77777777" w:rsidR="002506C2" w:rsidRPr="002506C2" w:rsidRDefault="002506C2" w:rsidP="002506C2">
            <w:pPr>
              <w:spacing w:after="0" w:line="0" w:lineRule="atLeast"/>
              <w:jc w:val="right"/>
              <w:rPr>
                <w:rFonts w:ascii="Arial" w:eastAsia="Arial" w:hAnsi="Arial" w:cs="Arial"/>
                <w:szCs w:val="20"/>
                <w:lang w:eastAsia="en-GB"/>
              </w:rPr>
            </w:pPr>
            <w:hyperlink w:anchor="page8" w:history="1">
              <w:r w:rsidRPr="002506C2">
                <w:rPr>
                  <w:rFonts w:ascii="Arial" w:eastAsia="Arial" w:hAnsi="Arial" w:cs="Arial"/>
                  <w:szCs w:val="20"/>
                  <w:lang w:eastAsia="en-GB"/>
                </w:rPr>
                <w:t>- 8</w:t>
              </w:r>
            </w:hyperlink>
          </w:p>
        </w:tc>
        <w:tc>
          <w:tcPr>
            <w:tcW w:w="100" w:type="dxa"/>
            <w:vAlign w:val="bottom"/>
          </w:tcPr>
          <w:p w14:paraId="6120D36F" w14:textId="77777777" w:rsidR="002506C2" w:rsidRPr="002506C2" w:rsidRDefault="002506C2" w:rsidP="002506C2">
            <w:pPr>
              <w:spacing w:after="0" w:line="0" w:lineRule="atLeast"/>
              <w:jc w:val="right"/>
              <w:rPr>
                <w:rFonts w:ascii="Arial" w:eastAsia="Arial" w:hAnsi="Arial" w:cs="Arial"/>
                <w:szCs w:val="20"/>
                <w:lang w:eastAsia="en-GB"/>
              </w:rPr>
            </w:pPr>
            <w:hyperlink w:anchor="page8" w:history="1">
              <w:r w:rsidRPr="002506C2">
                <w:rPr>
                  <w:rFonts w:ascii="Arial" w:eastAsia="Arial" w:hAnsi="Arial" w:cs="Arial"/>
                  <w:szCs w:val="20"/>
                  <w:lang w:eastAsia="en-GB"/>
                </w:rPr>
                <w:t>-</w:t>
              </w:r>
            </w:hyperlink>
          </w:p>
        </w:tc>
      </w:tr>
      <w:tr w:rsidR="002506C2" w:rsidRPr="002506C2" w14:paraId="66CADDC4" w14:textId="77777777" w:rsidTr="0056108A">
        <w:trPr>
          <w:trHeight w:val="290"/>
        </w:trPr>
        <w:tc>
          <w:tcPr>
            <w:tcW w:w="1120" w:type="dxa"/>
            <w:gridSpan w:val="2"/>
            <w:vAlign w:val="bottom"/>
          </w:tcPr>
          <w:p w14:paraId="417E6B44" w14:textId="77777777" w:rsidR="002506C2" w:rsidRPr="002506C2" w:rsidRDefault="002506C2" w:rsidP="002506C2">
            <w:pPr>
              <w:spacing w:after="0" w:line="0" w:lineRule="atLeast"/>
              <w:rPr>
                <w:rFonts w:ascii="Arial" w:eastAsia="Arial" w:hAnsi="Arial" w:cs="Arial"/>
                <w:w w:val="99"/>
                <w:szCs w:val="20"/>
                <w:lang w:eastAsia="en-GB"/>
              </w:rPr>
            </w:pPr>
            <w:hyperlink w:anchor="page9" w:history="1">
              <w:r w:rsidRPr="002506C2">
                <w:rPr>
                  <w:rFonts w:ascii="Arial" w:eastAsia="Arial" w:hAnsi="Arial" w:cs="Arial"/>
                  <w:w w:val="99"/>
                  <w:szCs w:val="20"/>
                  <w:lang w:eastAsia="en-GB"/>
                </w:rPr>
                <w:t>Appendix 3</w:t>
              </w:r>
            </w:hyperlink>
          </w:p>
        </w:tc>
        <w:tc>
          <w:tcPr>
            <w:tcW w:w="6800" w:type="dxa"/>
            <w:vAlign w:val="bottom"/>
          </w:tcPr>
          <w:p w14:paraId="29E5E187" w14:textId="77777777" w:rsidR="002506C2" w:rsidRPr="002506C2" w:rsidRDefault="002506C2" w:rsidP="002506C2">
            <w:pPr>
              <w:spacing w:after="0" w:line="0" w:lineRule="atLeast"/>
              <w:ind w:left="40"/>
              <w:rPr>
                <w:rFonts w:ascii="Arial" w:eastAsia="Arial" w:hAnsi="Arial" w:cs="Arial"/>
                <w:szCs w:val="20"/>
                <w:lang w:eastAsia="en-GB"/>
              </w:rPr>
            </w:pPr>
            <w:hyperlink w:anchor="page9" w:history="1">
              <w:r w:rsidRPr="002506C2">
                <w:rPr>
                  <w:rFonts w:ascii="Arial" w:eastAsia="Arial" w:hAnsi="Arial" w:cs="Arial"/>
                  <w:szCs w:val="20"/>
                  <w:lang w:eastAsia="en-GB"/>
                </w:rPr>
                <w:t>– Example Consent Form for Residential Visit</w:t>
              </w:r>
            </w:hyperlink>
          </w:p>
        </w:tc>
        <w:tc>
          <w:tcPr>
            <w:tcW w:w="1860" w:type="dxa"/>
            <w:vAlign w:val="bottom"/>
          </w:tcPr>
          <w:p w14:paraId="7309B901" w14:textId="77777777" w:rsidR="002506C2" w:rsidRPr="002506C2" w:rsidRDefault="002506C2" w:rsidP="002506C2">
            <w:pPr>
              <w:spacing w:after="0" w:line="0" w:lineRule="atLeast"/>
              <w:jc w:val="right"/>
              <w:rPr>
                <w:rFonts w:ascii="Arial" w:eastAsia="Arial" w:hAnsi="Arial" w:cs="Arial"/>
                <w:szCs w:val="20"/>
                <w:lang w:eastAsia="en-GB"/>
              </w:rPr>
            </w:pPr>
            <w:hyperlink w:anchor="page9" w:history="1">
              <w:r w:rsidRPr="002506C2">
                <w:rPr>
                  <w:rFonts w:ascii="Arial" w:eastAsia="Arial" w:hAnsi="Arial" w:cs="Arial"/>
                  <w:szCs w:val="20"/>
                  <w:lang w:eastAsia="en-GB"/>
                </w:rPr>
                <w:t>- 9</w:t>
              </w:r>
            </w:hyperlink>
          </w:p>
        </w:tc>
        <w:tc>
          <w:tcPr>
            <w:tcW w:w="100" w:type="dxa"/>
            <w:vAlign w:val="bottom"/>
          </w:tcPr>
          <w:p w14:paraId="570B47B5" w14:textId="77777777" w:rsidR="002506C2" w:rsidRPr="002506C2" w:rsidRDefault="002506C2" w:rsidP="002506C2">
            <w:pPr>
              <w:spacing w:after="0" w:line="0" w:lineRule="atLeast"/>
              <w:jc w:val="right"/>
              <w:rPr>
                <w:rFonts w:ascii="Arial" w:eastAsia="Arial" w:hAnsi="Arial" w:cs="Arial"/>
                <w:szCs w:val="20"/>
                <w:lang w:eastAsia="en-GB"/>
              </w:rPr>
            </w:pPr>
            <w:hyperlink w:anchor="page9" w:history="1">
              <w:r w:rsidRPr="002506C2">
                <w:rPr>
                  <w:rFonts w:ascii="Arial" w:eastAsia="Arial" w:hAnsi="Arial" w:cs="Arial"/>
                  <w:szCs w:val="20"/>
                  <w:lang w:eastAsia="en-GB"/>
                </w:rPr>
                <w:t>-</w:t>
              </w:r>
            </w:hyperlink>
          </w:p>
        </w:tc>
      </w:tr>
      <w:tr w:rsidR="002506C2" w:rsidRPr="002506C2" w14:paraId="2CFB664A" w14:textId="77777777" w:rsidTr="0056108A">
        <w:trPr>
          <w:trHeight w:val="290"/>
        </w:trPr>
        <w:tc>
          <w:tcPr>
            <w:tcW w:w="1120" w:type="dxa"/>
            <w:gridSpan w:val="2"/>
            <w:vAlign w:val="bottom"/>
          </w:tcPr>
          <w:p w14:paraId="0FAAA171" w14:textId="77777777" w:rsidR="002506C2" w:rsidRPr="002506C2" w:rsidRDefault="002506C2" w:rsidP="002506C2">
            <w:pPr>
              <w:spacing w:after="0" w:line="0" w:lineRule="atLeast"/>
              <w:rPr>
                <w:rFonts w:ascii="Arial" w:eastAsia="Arial" w:hAnsi="Arial" w:cs="Arial"/>
                <w:w w:val="99"/>
                <w:szCs w:val="20"/>
                <w:lang w:eastAsia="en-GB"/>
              </w:rPr>
            </w:pPr>
            <w:hyperlink w:anchor="page11" w:history="1">
              <w:r w:rsidRPr="002506C2">
                <w:rPr>
                  <w:rFonts w:ascii="Arial" w:eastAsia="Arial" w:hAnsi="Arial" w:cs="Arial"/>
                  <w:w w:val="99"/>
                  <w:szCs w:val="20"/>
                  <w:lang w:eastAsia="en-GB"/>
                </w:rPr>
                <w:t>Appendix 4</w:t>
              </w:r>
            </w:hyperlink>
          </w:p>
        </w:tc>
        <w:tc>
          <w:tcPr>
            <w:tcW w:w="6800" w:type="dxa"/>
            <w:vAlign w:val="bottom"/>
          </w:tcPr>
          <w:p w14:paraId="20001B7C" w14:textId="77777777" w:rsidR="002506C2" w:rsidRPr="002506C2" w:rsidRDefault="002506C2" w:rsidP="002506C2">
            <w:pPr>
              <w:spacing w:after="0" w:line="0" w:lineRule="atLeast"/>
              <w:ind w:left="40"/>
              <w:rPr>
                <w:rFonts w:ascii="Arial" w:eastAsia="Arial" w:hAnsi="Arial" w:cs="Arial"/>
                <w:szCs w:val="20"/>
                <w:lang w:eastAsia="en-GB"/>
              </w:rPr>
            </w:pPr>
            <w:hyperlink w:anchor="page11" w:history="1">
              <w:r w:rsidRPr="002506C2">
                <w:rPr>
                  <w:rFonts w:ascii="Arial" w:eastAsia="Arial" w:hAnsi="Arial" w:cs="Arial"/>
                  <w:szCs w:val="20"/>
                  <w:lang w:eastAsia="en-GB"/>
                </w:rPr>
                <w:t>– Consent form: Use of Emergency Salbutamol Inhaler</w:t>
              </w:r>
            </w:hyperlink>
          </w:p>
        </w:tc>
        <w:tc>
          <w:tcPr>
            <w:tcW w:w="1860" w:type="dxa"/>
            <w:vAlign w:val="bottom"/>
          </w:tcPr>
          <w:p w14:paraId="3F2B16B3" w14:textId="77777777" w:rsidR="002506C2" w:rsidRPr="002506C2" w:rsidRDefault="002506C2" w:rsidP="002506C2">
            <w:pPr>
              <w:spacing w:after="0" w:line="0" w:lineRule="atLeast"/>
              <w:jc w:val="right"/>
              <w:rPr>
                <w:rFonts w:ascii="Arial" w:eastAsia="Arial" w:hAnsi="Arial" w:cs="Arial"/>
                <w:szCs w:val="20"/>
                <w:lang w:eastAsia="en-GB"/>
              </w:rPr>
            </w:pPr>
            <w:hyperlink w:anchor="page11" w:history="1">
              <w:r w:rsidRPr="002506C2">
                <w:rPr>
                  <w:rFonts w:ascii="Arial" w:eastAsia="Arial" w:hAnsi="Arial" w:cs="Arial"/>
                  <w:szCs w:val="20"/>
                  <w:lang w:eastAsia="en-GB"/>
                </w:rPr>
                <w:t>- 11</w:t>
              </w:r>
            </w:hyperlink>
          </w:p>
        </w:tc>
        <w:tc>
          <w:tcPr>
            <w:tcW w:w="100" w:type="dxa"/>
            <w:vAlign w:val="bottom"/>
          </w:tcPr>
          <w:p w14:paraId="7312A2C5" w14:textId="77777777" w:rsidR="002506C2" w:rsidRPr="002506C2" w:rsidRDefault="002506C2" w:rsidP="002506C2">
            <w:pPr>
              <w:spacing w:after="0" w:line="0" w:lineRule="atLeast"/>
              <w:jc w:val="right"/>
              <w:rPr>
                <w:rFonts w:ascii="Arial" w:eastAsia="Arial" w:hAnsi="Arial" w:cs="Arial"/>
                <w:szCs w:val="20"/>
                <w:lang w:eastAsia="en-GB"/>
              </w:rPr>
            </w:pPr>
            <w:hyperlink w:anchor="page11" w:history="1">
              <w:r w:rsidRPr="002506C2">
                <w:rPr>
                  <w:rFonts w:ascii="Arial" w:eastAsia="Arial" w:hAnsi="Arial" w:cs="Arial"/>
                  <w:szCs w:val="20"/>
                  <w:lang w:eastAsia="en-GB"/>
                </w:rPr>
                <w:t>-</w:t>
              </w:r>
            </w:hyperlink>
          </w:p>
        </w:tc>
      </w:tr>
    </w:tbl>
    <w:p w14:paraId="40C317DF" w14:textId="77777777" w:rsidR="002506C2" w:rsidRPr="002506C2" w:rsidRDefault="002506C2" w:rsidP="002506C2">
      <w:pPr>
        <w:spacing w:after="0" w:line="382" w:lineRule="exact"/>
        <w:rPr>
          <w:rFonts w:ascii="Times New Roman" w:eastAsia="Times New Roman" w:hAnsi="Times New Roman" w:cs="Arial"/>
          <w:sz w:val="20"/>
          <w:szCs w:val="20"/>
          <w:lang w:eastAsia="en-GB"/>
        </w:rPr>
      </w:pPr>
    </w:p>
    <w:p w14:paraId="1777930A" w14:textId="77777777" w:rsidR="002506C2" w:rsidRPr="002506C2" w:rsidRDefault="002506C2" w:rsidP="002506C2">
      <w:pPr>
        <w:spacing w:after="0" w:line="0" w:lineRule="atLeast"/>
        <w:rPr>
          <w:rFonts w:ascii="Arial" w:eastAsia="Arial" w:hAnsi="Arial" w:cs="Arial"/>
          <w:b/>
          <w:sz w:val="28"/>
          <w:szCs w:val="20"/>
          <w:lang w:eastAsia="en-GB"/>
        </w:rPr>
      </w:pPr>
      <w:r w:rsidRPr="002506C2">
        <w:rPr>
          <w:rFonts w:ascii="Arial" w:eastAsia="Arial" w:hAnsi="Arial" w:cs="Arial"/>
          <w:b/>
          <w:sz w:val="28"/>
          <w:szCs w:val="20"/>
          <w:lang w:eastAsia="en-GB"/>
        </w:rPr>
        <w:t>1. Introduction</w:t>
      </w:r>
    </w:p>
    <w:p w14:paraId="6150B5FB" w14:textId="77777777" w:rsidR="002506C2" w:rsidRPr="002506C2" w:rsidRDefault="002506C2" w:rsidP="002506C2">
      <w:pPr>
        <w:spacing w:after="0" w:line="200" w:lineRule="exact"/>
        <w:rPr>
          <w:rFonts w:ascii="Times New Roman" w:eastAsia="Times New Roman" w:hAnsi="Times New Roman" w:cs="Arial"/>
          <w:sz w:val="20"/>
          <w:szCs w:val="20"/>
          <w:lang w:eastAsia="en-GB"/>
        </w:rPr>
      </w:pPr>
    </w:p>
    <w:p w14:paraId="706245BB" w14:textId="77777777" w:rsidR="002506C2" w:rsidRPr="002506C2" w:rsidRDefault="002506C2" w:rsidP="002506C2">
      <w:pPr>
        <w:spacing w:after="0" w:line="208" w:lineRule="exact"/>
        <w:rPr>
          <w:rFonts w:ascii="Times New Roman" w:eastAsia="Times New Roman" w:hAnsi="Times New Roman" w:cs="Arial"/>
          <w:sz w:val="20"/>
          <w:szCs w:val="20"/>
          <w:lang w:eastAsia="en-GB"/>
        </w:rPr>
      </w:pPr>
    </w:p>
    <w:p w14:paraId="051A1830" w14:textId="59DE5CE1" w:rsidR="002506C2" w:rsidRPr="002506C2" w:rsidRDefault="002506C2" w:rsidP="002506C2">
      <w:pPr>
        <w:spacing w:after="0" w:line="274" w:lineRule="auto"/>
        <w:rPr>
          <w:rFonts w:ascii="Arial" w:eastAsia="Arial" w:hAnsi="Arial" w:cs="Arial"/>
          <w:szCs w:val="20"/>
          <w:lang w:eastAsia="en-GB"/>
        </w:rPr>
      </w:pPr>
      <w:r w:rsidRPr="002506C2">
        <w:rPr>
          <w:rFonts w:ascii="Arial" w:eastAsia="Arial" w:hAnsi="Arial" w:cs="Arial"/>
          <w:szCs w:val="20"/>
          <w:lang w:eastAsia="en-GB"/>
        </w:rPr>
        <w:t xml:space="preserve">Most pupils will at some time have a medical condition that may affect their participation in school activities and for many this will be short-term. Other pupils have medical conditions that, if not properly managed, could limit their access to education. Most children with medical needs are able to attend school regularly and, with some support from the school, can take part in most normal school activities. </w:t>
      </w:r>
      <w:r w:rsidR="00BC70D4">
        <w:rPr>
          <w:rFonts w:ascii="Arial" w:eastAsia="Arial" w:hAnsi="Arial" w:cs="Arial"/>
          <w:szCs w:val="20"/>
          <w:lang w:eastAsia="en-GB"/>
        </w:rPr>
        <w:t>Sheffield Inclusion Centre</w:t>
      </w:r>
      <w:r w:rsidRPr="002506C2">
        <w:rPr>
          <w:rFonts w:ascii="Arial" w:eastAsia="Arial" w:hAnsi="Arial" w:cs="Arial"/>
          <w:szCs w:val="20"/>
          <w:lang w:eastAsia="en-GB"/>
        </w:rPr>
        <w:t xml:space="preserve"> is committed to ensuring that children with medical needs have the same right of access as other children.</w:t>
      </w:r>
    </w:p>
    <w:p w14:paraId="551EA9A6" w14:textId="77777777" w:rsidR="002506C2" w:rsidRPr="002506C2" w:rsidRDefault="002506C2" w:rsidP="002506C2">
      <w:pPr>
        <w:spacing w:after="0" w:line="305" w:lineRule="exact"/>
        <w:rPr>
          <w:rFonts w:ascii="Times New Roman" w:eastAsia="Times New Roman" w:hAnsi="Times New Roman" w:cs="Arial"/>
          <w:sz w:val="20"/>
          <w:szCs w:val="20"/>
          <w:lang w:eastAsia="en-GB"/>
        </w:rPr>
      </w:pPr>
    </w:p>
    <w:p w14:paraId="145F38B2" w14:textId="77777777" w:rsidR="002506C2" w:rsidRPr="002506C2" w:rsidRDefault="002506C2" w:rsidP="002506C2">
      <w:pPr>
        <w:spacing w:after="0" w:line="271" w:lineRule="auto"/>
        <w:ind w:right="40"/>
        <w:rPr>
          <w:rFonts w:ascii="Arial" w:eastAsia="Arial" w:hAnsi="Arial" w:cs="Arial"/>
          <w:szCs w:val="20"/>
          <w:lang w:eastAsia="en-GB"/>
        </w:rPr>
      </w:pPr>
      <w:r w:rsidRPr="002506C2">
        <w:rPr>
          <w:rFonts w:ascii="Arial" w:eastAsia="Arial" w:hAnsi="Arial" w:cs="Arial"/>
          <w:szCs w:val="20"/>
          <w:lang w:eastAsia="en-GB"/>
        </w:rPr>
        <w:t>There is no legal duty that requires schools and staff to administer medication, this is a voluntary role. The ‘duty of care’ extends to administering medication in exceptional circumstances, and therefore it is for schools to decide their local policy for the administration of medication.</w:t>
      </w:r>
    </w:p>
    <w:p w14:paraId="67E85EA3" w14:textId="77777777" w:rsidR="002506C2" w:rsidRPr="002506C2" w:rsidRDefault="002506C2" w:rsidP="002506C2">
      <w:pPr>
        <w:spacing w:after="0" w:line="337" w:lineRule="exact"/>
        <w:rPr>
          <w:rFonts w:ascii="Times New Roman" w:eastAsia="Times New Roman" w:hAnsi="Times New Roman" w:cs="Arial"/>
          <w:sz w:val="20"/>
          <w:szCs w:val="20"/>
          <w:lang w:eastAsia="en-GB"/>
        </w:rPr>
      </w:pPr>
    </w:p>
    <w:p w14:paraId="58839477" w14:textId="77777777" w:rsidR="002506C2" w:rsidRPr="002506C2" w:rsidRDefault="002506C2" w:rsidP="002506C2">
      <w:pPr>
        <w:spacing w:after="0" w:line="0" w:lineRule="atLeast"/>
        <w:rPr>
          <w:rFonts w:ascii="Arial" w:eastAsia="Arial" w:hAnsi="Arial" w:cs="Arial"/>
          <w:b/>
          <w:sz w:val="28"/>
          <w:szCs w:val="20"/>
          <w:lang w:eastAsia="en-GB"/>
        </w:rPr>
      </w:pPr>
      <w:r w:rsidRPr="002506C2">
        <w:rPr>
          <w:rFonts w:ascii="Arial" w:eastAsia="Arial" w:hAnsi="Arial" w:cs="Arial"/>
          <w:b/>
          <w:sz w:val="28"/>
          <w:szCs w:val="20"/>
          <w:lang w:eastAsia="en-GB"/>
        </w:rPr>
        <w:t>2. The Role of Parents/Carers</w:t>
      </w:r>
    </w:p>
    <w:p w14:paraId="4AE37FBB" w14:textId="77777777" w:rsidR="002506C2" w:rsidRPr="002506C2" w:rsidRDefault="002506C2" w:rsidP="002506C2">
      <w:pPr>
        <w:spacing w:after="0" w:line="200" w:lineRule="exact"/>
        <w:rPr>
          <w:rFonts w:ascii="Times New Roman" w:eastAsia="Times New Roman" w:hAnsi="Times New Roman" w:cs="Arial"/>
          <w:sz w:val="20"/>
          <w:szCs w:val="20"/>
          <w:lang w:eastAsia="en-GB"/>
        </w:rPr>
      </w:pPr>
    </w:p>
    <w:p w14:paraId="14A8155C" w14:textId="77777777" w:rsidR="002506C2" w:rsidRPr="002506C2" w:rsidRDefault="002506C2" w:rsidP="002506C2">
      <w:pPr>
        <w:spacing w:after="0" w:line="208" w:lineRule="exact"/>
        <w:rPr>
          <w:rFonts w:ascii="Times New Roman" w:eastAsia="Times New Roman" w:hAnsi="Times New Roman" w:cs="Arial"/>
          <w:sz w:val="20"/>
          <w:szCs w:val="20"/>
          <w:lang w:eastAsia="en-GB"/>
        </w:rPr>
      </w:pPr>
    </w:p>
    <w:p w14:paraId="0F481788" w14:textId="77777777" w:rsidR="002506C2" w:rsidRPr="002506C2" w:rsidRDefault="002506C2" w:rsidP="002506C2">
      <w:pPr>
        <w:spacing w:after="0" w:line="274" w:lineRule="auto"/>
        <w:ind w:right="280"/>
        <w:rPr>
          <w:rFonts w:ascii="Arial" w:eastAsia="Arial" w:hAnsi="Arial" w:cs="Arial"/>
          <w:szCs w:val="20"/>
          <w:lang w:eastAsia="en-GB"/>
        </w:rPr>
      </w:pPr>
      <w:r w:rsidRPr="002506C2">
        <w:rPr>
          <w:rFonts w:ascii="Arial" w:eastAsia="Arial" w:hAnsi="Arial" w:cs="Arial"/>
          <w:szCs w:val="20"/>
          <w:lang w:eastAsia="en-GB"/>
        </w:rPr>
        <w:t>Parents/carers should, wherever possible, administer or supervise the self-administration of medication to their children. This may be by spacing the doses so that they are not required within school hours, or by the parent/carer coming in to school at lunch time to administer the medication. However, this might not be practicable and in such a case parents/carer may make a request for medication to be administered to the child at school.</w:t>
      </w:r>
    </w:p>
    <w:p w14:paraId="5BBB7D38" w14:textId="77777777" w:rsidR="002506C2" w:rsidRPr="002506C2" w:rsidRDefault="002506C2" w:rsidP="002506C2">
      <w:pPr>
        <w:spacing w:after="0" w:line="304" w:lineRule="exact"/>
        <w:rPr>
          <w:rFonts w:ascii="Times New Roman" w:eastAsia="Times New Roman" w:hAnsi="Times New Roman" w:cs="Arial"/>
          <w:sz w:val="20"/>
          <w:szCs w:val="20"/>
          <w:lang w:eastAsia="en-GB"/>
        </w:rPr>
      </w:pPr>
    </w:p>
    <w:p w14:paraId="42BFABC1" w14:textId="77777777" w:rsidR="002506C2" w:rsidRPr="002506C2" w:rsidRDefault="002506C2" w:rsidP="002506C2">
      <w:pPr>
        <w:spacing w:after="0" w:line="274" w:lineRule="auto"/>
        <w:ind w:right="160"/>
        <w:rPr>
          <w:rFonts w:ascii="Arial" w:eastAsia="Arial" w:hAnsi="Arial" w:cs="Arial"/>
          <w:szCs w:val="20"/>
          <w:lang w:eastAsia="en-GB"/>
        </w:rPr>
      </w:pPr>
      <w:r w:rsidRPr="002506C2">
        <w:rPr>
          <w:rFonts w:ascii="Arial" w:eastAsia="Arial" w:hAnsi="Arial" w:cs="Arial"/>
          <w:szCs w:val="20"/>
          <w:lang w:eastAsia="en-GB"/>
        </w:rPr>
        <w:t>If medicine needs to be administered during school time, then a parent or carer must bring it to the school office and fill in the Administration of Medication Permission and Record form (Appendix 1). Medication must not be given to the class teacher, or brought into school by the child themselves. If medication is for a short term condition, any remaining medication must be collected from the office by a parent or carer at the end of the school day.</w:t>
      </w:r>
    </w:p>
    <w:p w14:paraId="063930B5" w14:textId="07A10DD8" w:rsidR="0001762A" w:rsidRDefault="0001762A" w:rsidP="002506C2">
      <w:pPr>
        <w:spacing w:after="0" w:line="0" w:lineRule="atLeast"/>
        <w:ind w:left="9"/>
        <w:rPr>
          <w:rFonts w:ascii="Arial" w:eastAsia="Arial" w:hAnsi="Arial" w:cs="Arial"/>
          <w:b/>
          <w:sz w:val="28"/>
          <w:szCs w:val="20"/>
          <w:lang w:eastAsia="en-GB"/>
        </w:rPr>
      </w:pPr>
      <w:bookmarkStart w:id="0" w:name="page3"/>
      <w:bookmarkEnd w:id="0"/>
    </w:p>
    <w:p w14:paraId="489CDBE1" w14:textId="44AC1A5C" w:rsidR="0001762A" w:rsidRDefault="0001762A" w:rsidP="002506C2">
      <w:pPr>
        <w:spacing w:after="0" w:line="0" w:lineRule="atLeast"/>
        <w:ind w:left="9"/>
        <w:rPr>
          <w:rFonts w:ascii="Arial" w:eastAsia="Arial" w:hAnsi="Arial" w:cs="Arial"/>
          <w:b/>
          <w:sz w:val="28"/>
          <w:szCs w:val="20"/>
          <w:lang w:eastAsia="en-GB"/>
        </w:rPr>
      </w:pPr>
    </w:p>
    <w:p w14:paraId="197C0A2D" w14:textId="77777777" w:rsidR="0001762A" w:rsidRDefault="0001762A" w:rsidP="002506C2">
      <w:pPr>
        <w:spacing w:after="0" w:line="0" w:lineRule="atLeast"/>
        <w:ind w:left="9"/>
        <w:rPr>
          <w:rFonts w:ascii="Arial" w:eastAsia="Arial" w:hAnsi="Arial" w:cs="Arial"/>
          <w:b/>
          <w:sz w:val="28"/>
          <w:szCs w:val="20"/>
          <w:lang w:eastAsia="en-GB"/>
        </w:rPr>
      </w:pPr>
    </w:p>
    <w:p w14:paraId="4A7FCF56" w14:textId="77777777" w:rsidR="0001762A" w:rsidRDefault="0001762A" w:rsidP="002506C2">
      <w:pPr>
        <w:spacing w:after="0" w:line="0" w:lineRule="atLeast"/>
        <w:ind w:left="9"/>
        <w:rPr>
          <w:rFonts w:ascii="Arial" w:eastAsia="Arial" w:hAnsi="Arial" w:cs="Arial"/>
          <w:b/>
          <w:sz w:val="28"/>
          <w:szCs w:val="20"/>
          <w:lang w:eastAsia="en-GB"/>
        </w:rPr>
      </w:pPr>
    </w:p>
    <w:p w14:paraId="131F6AB9" w14:textId="77777777" w:rsidR="0001762A" w:rsidRDefault="0001762A" w:rsidP="002506C2">
      <w:pPr>
        <w:spacing w:after="0" w:line="0" w:lineRule="atLeast"/>
        <w:ind w:left="9"/>
        <w:rPr>
          <w:rFonts w:ascii="Arial" w:eastAsia="Arial" w:hAnsi="Arial" w:cs="Arial"/>
          <w:b/>
          <w:sz w:val="28"/>
          <w:szCs w:val="20"/>
          <w:lang w:eastAsia="en-GB"/>
        </w:rPr>
      </w:pPr>
    </w:p>
    <w:p w14:paraId="259B97A1" w14:textId="244200A4" w:rsidR="002506C2" w:rsidRPr="002506C2" w:rsidRDefault="002506C2" w:rsidP="002506C2">
      <w:pPr>
        <w:spacing w:after="0" w:line="0" w:lineRule="atLeast"/>
        <w:ind w:left="9"/>
        <w:rPr>
          <w:rFonts w:ascii="Arial" w:eastAsia="Arial" w:hAnsi="Arial" w:cs="Arial"/>
          <w:b/>
          <w:sz w:val="28"/>
          <w:szCs w:val="20"/>
          <w:lang w:eastAsia="en-GB"/>
        </w:rPr>
      </w:pPr>
      <w:r w:rsidRPr="002506C2">
        <w:rPr>
          <w:rFonts w:ascii="Arial" w:eastAsia="Arial" w:hAnsi="Arial" w:cs="Arial"/>
          <w:b/>
          <w:sz w:val="28"/>
          <w:szCs w:val="20"/>
          <w:lang w:eastAsia="en-GB"/>
        </w:rPr>
        <w:lastRenderedPageBreak/>
        <w:t>3. Prescription Medication</w:t>
      </w:r>
    </w:p>
    <w:p w14:paraId="5D14AF7D" w14:textId="77777777" w:rsidR="002506C2" w:rsidRPr="002506C2" w:rsidRDefault="002506C2" w:rsidP="002506C2">
      <w:pPr>
        <w:spacing w:after="0" w:line="200" w:lineRule="exact"/>
        <w:rPr>
          <w:rFonts w:ascii="Times New Roman" w:eastAsia="Times New Roman" w:hAnsi="Times New Roman" w:cs="Arial"/>
          <w:sz w:val="20"/>
          <w:szCs w:val="20"/>
          <w:lang w:eastAsia="en-GB"/>
        </w:rPr>
      </w:pPr>
    </w:p>
    <w:p w14:paraId="7D9D2A7E" w14:textId="77777777" w:rsidR="002506C2" w:rsidRPr="002506C2" w:rsidRDefault="002506C2" w:rsidP="002506C2">
      <w:pPr>
        <w:spacing w:after="0" w:line="211" w:lineRule="exact"/>
        <w:rPr>
          <w:rFonts w:ascii="Times New Roman" w:eastAsia="Times New Roman" w:hAnsi="Times New Roman" w:cs="Arial"/>
          <w:sz w:val="20"/>
          <w:szCs w:val="20"/>
          <w:lang w:eastAsia="en-GB"/>
        </w:rPr>
      </w:pPr>
    </w:p>
    <w:p w14:paraId="11742D0C" w14:textId="429E1781" w:rsidR="002506C2" w:rsidRPr="002506C2" w:rsidRDefault="002506C2" w:rsidP="002506C2">
      <w:pPr>
        <w:spacing w:after="0" w:line="272" w:lineRule="auto"/>
        <w:ind w:left="9"/>
        <w:rPr>
          <w:rFonts w:ascii="Arial" w:eastAsia="Arial" w:hAnsi="Arial" w:cs="Arial"/>
          <w:szCs w:val="20"/>
          <w:lang w:eastAsia="en-GB"/>
        </w:rPr>
      </w:pPr>
      <w:r w:rsidRPr="002506C2">
        <w:rPr>
          <w:rFonts w:ascii="Arial" w:eastAsia="Arial" w:hAnsi="Arial" w:cs="Arial"/>
          <w:szCs w:val="20"/>
          <w:lang w:eastAsia="en-GB"/>
        </w:rPr>
        <w:t>Prescription medicines should be administered at home wherever possible, for example medicines that need to be taken 3 times a day can usually be taken before school, after school and at bed time. Parents are encouraged to ask the GP whether this is possible. Prescription medicines will only be administered by the school where it would be detrimental to a child’s health if it were not done.</w:t>
      </w:r>
    </w:p>
    <w:p w14:paraId="30F0CFD8" w14:textId="77777777" w:rsidR="002506C2" w:rsidRPr="002506C2" w:rsidRDefault="002506C2" w:rsidP="002506C2">
      <w:pPr>
        <w:spacing w:after="0" w:line="308" w:lineRule="exact"/>
        <w:rPr>
          <w:rFonts w:ascii="Times New Roman" w:eastAsia="Times New Roman" w:hAnsi="Times New Roman" w:cs="Arial"/>
          <w:sz w:val="20"/>
          <w:szCs w:val="20"/>
          <w:lang w:eastAsia="en-GB"/>
        </w:rPr>
      </w:pPr>
    </w:p>
    <w:p w14:paraId="21626AEF" w14:textId="77777777" w:rsidR="002506C2" w:rsidRPr="002506C2" w:rsidRDefault="002506C2" w:rsidP="002506C2">
      <w:pPr>
        <w:spacing w:after="0" w:line="274" w:lineRule="auto"/>
        <w:ind w:left="9" w:right="20"/>
        <w:rPr>
          <w:rFonts w:ascii="Arial" w:eastAsia="Arial" w:hAnsi="Arial" w:cs="Arial"/>
          <w:szCs w:val="20"/>
          <w:lang w:eastAsia="en-GB"/>
        </w:rPr>
      </w:pPr>
      <w:r w:rsidRPr="002506C2">
        <w:rPr>
          <w:rFonts w:ascii="Arial" w:eastAsia="Arial" w:hAnsi="Arial" w:cs="Arial"/>
          <w:szCs w:val="20"/>
          <w:lang w:eastAsia="en-GB"/>
        </w:rPr>
        <w:t>Medicines should always be provided in the original container as dispensed by a pharmacist and include the prescriber’s instructions for administration. The exception to this is insulin which must still be in date, but will generally be available to school inside an insulin pen or a pump, rather than in its original container. Schools should never accept medicines that have been taken out of the container nor make changes to dosages on parental instruction.</w:t>
      </w:r>
    </w:p>
    <w:p w14:paraId="57AD2804" w14:textId="77777777" w:rsidR="002506C2" w:rsidRPr="002506C2" w:rsidRDefault="002506C2" w:rsidP="002506C2">
      <w:pPr>
        <w:spacing w:after="0" w:line="292" w:lineRule="exact"/>
        <w:rPr>
          <w:rFonts w:ascii="Times New Roman" w:eastAsia="Times New Roman" w:hAnsi="Times New Roman" w:cs="Arial"/>
          <w:sz w:val="20"/>
          <w:szCs w:val="20"/>
          <w:lang w:eastAsia="en-GB"/>
        </w:rPr>
      </w:pPr>
    </w:p>
    <w:p w14:paraId="28E50F73" w14:textId="77777777" w:rsidR="002506C2" w:rsidRPr="002506C2" w:rsidRDefault="002506C2" w:rsidP="002506C2">
      <w:pPr>
        <w:spacing w:after="0" w:line="0" w:lineRule="atLeast"/>
        <w:ind w:left="9"/>
        <w:rPr>
          <w:rFonts w:ascii="Arial" w:eastAsia="Arial" w:hAnsi="Arial" w:cs="Arial"/>
          <w:szCs w:val="20"/>
          <w:lang w:eastAsia="en-GB"/>
        </w:rPr>
      </w:pPr>
      <w:r w:rsidRPr="002506C2">
        <w:rPr>
          <w:rFonts w:ascii="Arial" w:eastAsia="Arial" w:hAnsi="Arial" w:cs="Arial"/>
          <w:szCs w:val="20"/>
          <w:lang w:eastAsia="en-GB"/>
        </w:rPr>
        <w:t>In all cases it is necessary to check:</w:t>
      </w:r>
    </w:p>
    <w:p w14:paraId="768E7B20" w14:textId="77777777" w:rsidR="002506C2" w:rsidRPr="002506C2" w:rsidRDefault="002506C2" w:rsidP="002506C2">
      <w:pPr>
        <w:spacing w:after="0" w:line="331" w:lineRule="exact"/>
        <w:rPr>
          <w:rFonts w:ascii="Times New Roman" w:eastAsia="Times New Roman" w:hAnsi="Times New Roman" w:cs="Arial"/>
          <w:sz w:val="20"/>
          <w:szCs w:val="20"/>
          <w:lang w:eastAsia="en-GB"/>
        </w:rPr>
      </w:pPr>
    </w:p>
    <w:p w14:paraId="53167E59" w14:textId="77777777" w:rsidR="002506C2" w:rsidRPr="002506C2" w:rsidRDefault="002506C2" w:rsidP="002506C2">
      <w:pPr>
        <w:numPr>
          <w:ilvl w:val="0"/>
          <w:numId w:val="1"/>
        </w:numPr>
        <w:tabs>
          <w:tab w:val="left" w:pos="729"/>
        </w:tabs>
        <w:spacing w:after="0" w:line="0" w:lineRule="atLeast"/>
        <w:ind w:left="729" w:hanging="729"/>
        <w:rPr>
          <w:rFonts w:ascii="Arial" w:eastAsia="Arial" w:hAnsi="Arial" w:cs="Arial"/>
          <w:szCs w:val="20"/>
          <w:lang w:eastAsia="en-GB"/>
        </w:rPr>
      </w:pPr>
      <w:r w:rsidRPr="002506C2">
        <w:rPr>
          <w:rFonts w:ascii="Arial" w:eastAsia="Arial" w:hAnsi="Arial" w:cs="Arial"/>
          <w:szCs w:val="20"/>
          <w:lang w:eastAsia="en-GB"/>
        </w:rPr>
        <w:t>Name of child</w:t>
      </w:r>
    </w:p>
    <w:p w14:paraId="20FA02C3" w14:textId="77777777" w:rsidR="002506C2" w:rsidRPr="002506C2" w:rsidRDefault="002506C2" w:rsidP="002506C2">
      <w:pPr>
        <w:spacing w:after="0" w:line="37" w:lineRule="exact"/>
        <w:rPr>
          <w:rFonts w:ascii="Arial" w:eastAsia="Arial" w:hAnsi="Arial" w:cs="Arial"/>
          <w:szCs w:val="20"/>
          <w:lang w:eastAsia="en-GB"/>
        </w:rPr>
      </w:pPr>
    </w:p>
    <w:p w14:paraId="3248B1EE" w14:textId="77777777" w:rsidR="002506C2" w:rsidRPr="002506C2" w:rsidRDefault="002506C2" w:rsidP="002506C2">
      <w:pPr>
        <w:numPr>
          <w:ilvl w:val="0"/>
          <w:numId w:val="1"/>
        </w:numPr>
        <w:tabs>
          <w:tab w:val="left" w:pos="729"/>
        </w:tabs>
        <w:spacing w:after="0" w:line="0" w:lineRule="atLeast"/>
        <w:ind w:left="729" w:hanging="729"/>
        <w:rPr>
          <w:rFonts w:ascii="Arial" w:eastAsia="Arial" w:hAnsi="Arial" w:cs="Arial"/>
          <w:szCs w:val="20"/>
          <w:lang w:eastAsia="en-GB"/>
        </w:rPr>
      </w:pPr>
      <w:r w:rsidRPr="002506C2">
        <w:rPr>
          <w:rFonts w:ascii="Arial" w:eastAsia="Arial" w:hAnsi="Arial" w:cs="Arial"/>
          <w:szCs w:val="20"/>
          <w:lang w:eastAsia="en-GB"/>
        </w:rPr>
        <w:t>Name of medicine</w:t>
      </w:r>
    </w:p>
    <w:p w14:paraId="29DECF0E" w14:textId="77777777" w:rsidR="002506C2" w:rsidRPr="002506C2" w:rsidRDefault="002506C2" w:rsidP="002506C2">
      <w:pPr>
        <w:spacing w:after="0" w:line="37" w:lineRule="exact"/>
        <w:rPr>
          <w:rFonts w:ascii="Arial" w:eastAsia="Arial" w:hAnsi="Arial" w:cs="Arial"/>
          <w:szCs w:val="20"/>
          <w:lang w:eastAsia="en-GB"/>
        </w:rPr>
      </w:pPr>
    </w:p>
    <w:p w14:paraId="63BA0C86" w14:textId="77777777" w:rsidR="002506C2" w:rsidRPr="002506C2" w:rsidRDefault="002506C2" w:rsidP="002506C2">
      <w:pPr>
        <w:numPr>
          <w:ilvl w:val="0"/>
          <w:numId w:val="1"/>
        </w:numPr>
        <w:tabs>
          <w:tab w:val="left" w:pos="729"/>
        </w:tabs>
        <w:spacing w:after="0" w:line="0" w:lineRule="atLeast"/>
        <w:ind w:left="729" w:hanging="729"/>
        <w:rPr>
          <w:rFonts w:ascii="Arial" w:eastAsia="Arial" w:hAnsi="Arial" w:cs="Arial"/>
          <w:szCs w:val="20"/>
          <w:lang w:eastAsia="en-GB"/>
        </w:rPr>
      </w:pPr>
      <w:r w:rsidRPr="002506C2">
        <w:rPr>
          <w:rFonts w:ascii="Arial" w:eastAsia="Arial" w:hAnsi="Arial" w:cs="Arial"/>
          <w:szCs w:val="20"/>
          <w:lang w:eastAsia="en-GB"/>
        </w:rPr>
        <w:t>Dosage</w:t>
      </w:r>
    </w:p>
    <w:p w14:paraId="737F529C" w14:textId="77777777" w:rsidR="002506C2" w:rsidRPr="002506C2" w:rsidRDefault="002506C2" w:rsidP="002506C2">
      <w:pPr>
        <w:spacing w:after="0" w:line="37" w:lineRule="exact"/>
        <w:rPr>
          <w:rFonts w:ascii="Arial" w:eastAsia="Arial" w:hAnsi="Arial" w:cs="Arial"/>
          <w:szCs w:val="20"/>
          <w:lang w:eastAsia="en-GB"/>
        </w:rPr>
      </w:pPr>
    </w:p>
    <w:p w14:paraId="76911405" w14:textId="77777777" w:rsidR="002506C2" w:rsidRPr="002506C2" w:rsidRDefault="002506C2" w:rsidP="002506C2">
      <w:pPr>
        <w:numPr>
          <w:ilvl w:val="0"/>
          <w:numId w:val="1"/>
        </w:numPr>
        <w:tabs>
          <w:tab w:val="left" w:pos="729"/>
        </w:tabs>
        <w:spacing w:after="0" w:line="0" w:lineRule="atLeast"/>
        <w:ind w:left="729" w:hanging="729"/>
        <w:rPr>
          <w:rFonts w:ascii="Arial" w:eastAsia="Arial" w:hAnsi="Arial" w:cs="Arial"/>
          <w:szCs w:val="20"/>
          <w:lang w:eastAsia="en-GB"/>
        </w:rPr>
      </w:pPr>
      <w:r w:rsidRPr="002506C2">
        <w:rPr>
          <w:rFonts w:ascii="Arial" w:eastAsia="Arial" w:hAnsi="Arial" w:cs="Arial"/>
          <w:szCs w:val="20"/>
          <w:lang w:eastAsia="en-GB"/>
        </w:rPr>
        <w:t>Written instructions provided by prescriber</w:t>
      </w:r>
    </w:p>
    <w:p w14:paraId="36B9ECA4" w14:textId="77777777" w:rsidR="002506C2" w:rsidRPr="002506C2" w:rsidRDefault="002506C2" w:rsidP="002506C2">
      <w:pPr>
        <w:spacing w:after="0" w:line="37" w:lineRule="exact"/>
        <w:rPr>
          <w:rFonts w:ascii="Arial" w:eastAsia="Arial" w:hAnsi="Arial" w:cs="Arial"/>
          <w:szCs w:val="20"/>
          <w:lang w:eastAsia="en-GB"/>
        </w:rPr>
      </w:pPr>
    </w:p>
    <w:p w14:paraId="15B82DEA" w14:textId="77777777" w:rsidR="002506C2" w:rsidRPr="002506C2" w:rsidRDefault="002506C2" w:rsidP="002506C2">
      <w:pPr>
        <w:numPr>
          <w:ilvl w:val="0"/>
          <w:numId w:val="1"/>
        </w:numPr>
        <w:tabs>
          <w:tab w:val="left" w:pos="729"/>
        </w:tabs>
        <w:spacing w:after="0" w:line="0" w:lineRule="atLeast"/>
        <w:ind w:left="729" w:hanging="729"/>
        <w:rPr>
          <w:rFonts w:ascii="Arial" w:eastAsia="Arial" w:hAnsi="Arial" w:cs="Arial"/>
          <w:szCs w:val="20"/>
          <w:lang w:eastAsia="en-GB"/>
        </w:rPr>
      </w:pPr>
      <w:r w:rsidRPr="002506C2">
        <w:rPr>
          <w:rFonts w:ascii="Arial" w:eastAsia="Arial" w:hAnsi="Arial" w:cs="Arial"/>
          <w:szCs w:val="20"/>
          <w:lang w:eastAsia="en-GB"/>
        </w:rPr>
        <w:t>Expiry date</w:t>
      </w:r>
    </w:p>
    <w:p w14:paraId="55C637C8" w14:textId="77777777" w:rsidR="002506C2" w:rsidRPr="002506C2" w:rsidRDefault="002506C2" w:rsidP="002506C2">
      <w:pPr>
        <w:spacing w:after="0" w:line="339" w:lineRule="exact"/>
        <w:rPr>
          <w:rFonts w:ascii="Times New Roman" w:eastAsia="Times New Roman" w:hAnsi="Times New Roman" w:cs="Arial"/>
          <w:sz w:val="20"/>
          <w:szCs w:val="20"/>
          <w:lang w:eastAsia="en-GB"/>
        </w:rPr>
      </w:pPr>
    </w:p>
    <w:p w14:paraId="3056E254" w14:textId="77777777" w:rsidR="002506C2" w:rsidRPr="002506C2" w:rsidRDefault="002506C2" w:rsidP="002506C2">
      <w:pPr>
        <w:spacing w:after="0" w:line="267" w:lineRule="auto"/>
        <w:ind w:left="9" w:right="660"/>
        <w:rPr>
          <w:rFonts w:ascii="Arial" w:eastAsia="Arial" w:hAnsi="Arial" w:cs="Arial"/>
          <w:szCs w:val="20"/>
          <w:lang w:eastAsia="en-GB"/>
        </w:rPr>
      </w:pPr>
      <w:r w:rsidRPr="002506C2">
        <w:rPr>
          <w:rFonts w:ascii="Arial" w:eastAsia="Arial" w:hAnsi="Arial" w:cs="Arial"/>
          <w:szCs w:val="20"/>
          <w:lang w:eastAsia="en-GB"/>
        </w:rPr>
        <w:t>An Administration of Medicine Permission &amp; Record form (Appendix 1) must be completed and signed by the parent / carer. No medication will be given without the parent’s written consent.</w:t>
      </w:r>
    </w:p>
    <w:p w14:paraId="10356EDC" w14:textId="77777777" w:rsidR="002506C2" w:rsidRPr="002506C2" w:rsidRDefault="002506C2" w:rsidP="002506C2">
      <w:pPr>
        <w:spacing w:after="0" w:line="311" w:lineRule="exact"/>
        <w:rPr>
          <w:rFonts w:ascii="Times New Roman" w:eastAsia="Times New Roman" w:hAnsi="Times New Roman" w:cs="Arial"/>
          <w:sz w:val="20"/>
          <w:szCs w:val="20"/>
          <w:lang w:eastAsia="en-GB"/>
        </w:rPr>
      </w:pPr>
    </w:p>
    <w:p w14:paraId="6CEAA631" w14:textId="2BF9D2D0" w:rsidR="002506C2" w:rsidRPr="002506C2" w:rsidRDefault="002506C2" w:rsidP="002506C2">
      <w:pPr>
        <w:spacing w:after="0" w:line="273" w:lineRule="auto"/>
        <w:ind w:left="9" w:right="120"/>
        <w:rPr>
          <w:rFonts w:ascii="Arial" w:eastAsia="Arial" w:hAnsi="Arial" w:cs="Arial"/>
          <w:szCs w:val="20"/>
          <w:lang w:eastAsia="en-GB"/>
        </w:rPr>
      </w:pPr>
      <w:r w:rsidRPr="002506C2">
        <w:rPr>
          <w:rFonts w:ascii="Arial" w:eastAsia="Arial" w:hAnsi="Arial" w:cs="Arial"/>
          <w:szCs w:val="20"/>
          <w:lang w:eastAsia="en-GB"/>
        </w:rPr>
        <w:t xml:space="preserve">Prescribed medication, other than emergency medication, will be kept in the </w:t>
      </w:r>
      <w:r w:rsidR="00BC70D4">
        <w:rPr>
          <w:rFonts w:ascii="Arial" w:eastAsia="Arial" w:hAnsi="Arial" w:cs="Arial"/>
          <w:szCs w:val="20"/>
          <w:lang w:eastAsia="en-GB"/>
        </w:rPr>
        <w:t>appropriate Key Stage Lead office</w:t>
      </w:r>
      <w:r w:rsidRPr="002506C2">
        <w:rPr>
          <w:rFonts w:ascii="Arial" w:eastAsia="Arial" w:hAnsi="Arial" w:cs="Arial"/>
          <w:szCs w:val="20"/>
          <w:lang w:eastAsia="en-GB"/>
        </w:rPr>
        <w:t xml:space="preserve">, either in the cupboard or the refrigerator as appropriate. All emergency medicines (asthma inhalers, epi-pens etc.) should be kept in the child’s classroom and be readily available. </w:t>
      </w:r>
    </w:p>
    <w:p w14:paraId="00F68F74" w14:textId="77777777" w:rsidR="002506C2" w:rsidRPr="002506C2" w:rsidRDefault="002506C2" w:rsidP="002506C2">
      <w:pPr>
        <w:spacing w:after="0" w:line="246" w:lineRule="exact"/>
        <w:rPr>
          <w:rFonts w:ascii="Times New Roman" w:eastAsia="Times New Roman" w:hAnsi="Times New Roman" w:cs="Arial"/>
          <w:sz w:val="20"/>
          <w:szCs w:val="20"/>
          <w:lang w:eastAsia="en-GB"/>
        </w:rPr>
      </w:pPr>
    </w:p>
    <w:p w14:paraId="0DEA0D1E" w14:textId="77777777" w:rsidR="002506C2" w:rsidRPr="002506C2" w:rsidRDefault="002506C2" w:rsidP="002506C2">
      <w:pPr>
        <w:spacing w:after="0" w:line="0" w:lineRule="atLeast"/>
        <w:ind w:left="9"/>
        <w:rPr>
          <w:rFonts w:ascii="Arial" w:eastAsia="Arial" w:hAnsi="Arial" w:cs="Arial"/>
          <w:b/>
          <w:sz w:val="28"/>
          <w:szCs w:val="20"/>
          <w:lang w:eastAsia="en-GB"/>
        </w:rPr>
      </w:pPr>
      <w:r w:rsidRPr="002506C2">
        <w:rPr>
          <w:rFonts w:ascii="Arial" w:eastAsia="Arial" w:hAnsi="Arial" w:cs="Arial"/>
          <w:b/>
          <w:sz w:val="28"/>
          <w:szCs w:val="20"/>
          <w:lang w:eastAsia="en-GB"/>
        </w:rPr>
        <w:t>4. Long Term Medical Needs</w:t>
      </w:r>
    </w:p>
    <w:p w14:paraId="6705DF4F" w14:textId="77777777" w:rsidR="002506C2" w:rsidRPr="002506C2" w:rsidRDefault="002506C2" w:rsidP="002506C2">
      <w:pPr>
        <w:spacing w:after="0" w:line="200" w:lineRule="exact"/>
        <w:rPr>
          <w:rFonts w:ascii="Times New Roman" w:eastAsia="Times New Roman" w:hAnsi="Times New Roman" w:cs="Arial"/>
          <w:sz w:val="20"/>
          <w:szCs w:val="20"/>
          <w:lang w:eastAsia="en-GB"/>
        </w:rPr>
      </w:pPr>
    </w:p>
    <w:p w14:paraId="6754D3DE" w14:textId="77777777" w:rsidR="002506C2" w:rsidRPr="002506C2" w:rsidRDefault="002506C2" w:rsidP="002506C2">
      <w:pPr>
        <w:spacing w:after="0" w:line="208" w:lineRule="exact"/>
        <w:rPr>
          <w:rFonts w:ascii="Times New Roman" w:eastAsia="Times New Roman" w:hAnsi="Times New Roman" w:cs="Arial"/>
          <w:sz w:val="20"/>
          <w:szCs w:val="20"/>
          <w:lang w:eastAsia="en-GB"/>
        </w:rPr>
      </w:pPr>
    </w:p>
    <w:p w14:paraId="3C50DF0A" w14:textId="4BC61643" w:rsidR="002506C2" w:rsidRPr="002506C2" w:rsidRDefault="002506C2" w:rsidP="002506C2">
      <w:pPr>
        <w:spacing w:after="0" w:line="273" w:lineRule="auto"/>
        <w:ind w:left="9"/>
        <w:rPr>
          <w:rFonts w:ascii="Arial" w:eastAsia="Arial" w:hAnsi="Arial" w:cs="Arial"/>
          <w:szCs w:val="20"/>
          <w:lang w:eastAsia="en-GB"/>
        </w:rPr>
      </w:pPr>
      <w:r w:rsidRPr="002506C2">
        <w:rPr>
          <w:rFonts w:ascii="Arial" w:eastAsia="Arial" w:hAnsi="Arial" w:cs="Arial"/>
          <w:szCs w:val="20"/>
          <w:lang w:eastAsia="en-GB"/>
        </w:rPr>
        <w:t>It is important for the school to have sufficient information regarding the medical condition of any pupil with long term medical needs. The school will draw up a health care plan for such pupils, involving the parents and the relevant health professionals.</w:t>
      </w:r>
    </w:p>
    <w:p w14:paraId="058951FC" w14:textId="77777777" w:rsidR="002506C2" w:rsidRPr="002506C2" w:rsidRDefault="002506C2" w:rsidP="002506C2">
      <w:pPr>
        <w:spacing w:after="0" w:line="303" w:lineRule="exact"/>
        <w:rPr>
          <w:rFonts w:ascii="Times New Roman" w:eastAsia="Times New Roman" w:hAnsi="Times New Roman" w:cs="Arial"/>
          <w:sz w:val="20"/>
          <w:szCs w:val="20"/>
          <w:lang w:eastAsia="en-GB"/>
        </w:rPr>
      </w:pPr>
    </w:p>
    <w:p w14:paraId="001AF1BD" w14:textId="0950F91C" w:rsidR="002506C2" w:rsidRPr="002506C2" w:rsidRDefault="002506C2" w:rsidP="002506C2">
      <w:pPr>
        <w:spacing w:after="0" w:line="272" w:lineRule="auto"/>
        <w:ind w:left="9" w:right="20"/>
        <w:rPr>
          <w:rFonts w:ascii="Arial" w:eastAsia="Arial" w:hAnsi="Arial" w:cs="Arial"/>
          <w:szCs w:val="20"/>
          <w:lang w:eastAsia="en-GB"/>
        </w:rPr>
      </w:pPr>
      <w:r w:rsidRPr="002506C2">
        <w:rPr>
          <w:rFonts w:ascii="Arial" w:eastAsia="Arial" w:hAnsi="Arial" w:cs="Arial"/>
          <w:szCs w:val="20"/>
          <w:lang w:eastAsia="en-GB"/>
        </w:rPr>
        <w:t xml:space="preserve">Appropriate training will be arranged for the administration of any specialist medication (e.g. adrenaline via an </w:t>
      </w:r>
      <w:proofErr w:type="spellStart"/>
      <w:r w:rsidRPr="002506C2">
        <w:rPr>
          <w:rFonts w:ascii="Arial" w:eastAsia="Arial" w:hAnsi="Arial" w:cs="Arial"/>
          <w:szCs w:val="20"/>
          <w:lang w:eastAsia="en-GB"/>
        </w:rPr>
        <w:t>epipen</w:t>
      </w:r>
      <w:proofErr w:type="spellEnd"/>
      <w:r w:rsidR="000661AB">
        <w:rPr>
          <w:rFonts w:ascii="Arial" w:eastAsia="Arial" w:hAnsi="Arial" w:cs="Arial"/>
          <w:szCs w:val="20"/>
          <w:lang w:eastAsia="en-GB"/>
        </w:rPr>
        <w:t xml:space="preserve"> if required.</w:t>
      </w:r>
      <w:r w:rsidRPr="002506C2">
        <w:rPr>
          <w:rFonts w:ascii="Arial" w:eastAsia="Arial" w:hAnsi="Arial" w:cs="Arial"/>
          <w:szCs w:val="20"/>
          <w:lang w:eastAsia="en-GB"/>
        </w:rPr>
        <w:t xml:space="preserve"> Staff should not administer such medicines until they have been trained to do so.</w:t>
      </w:r>
    </w:p>
    <w:p w14:paraId="24B89430" w14:textId="77777777" w:rsidR="002506C2" w:rsidRPr="002506C2" w:rsidRDefault="002506C2" w:rsidP="002506C2">
      <w:pPr>
        <w:spacing w:after="0" w:line="200" w:lineRule="exact"/>
        <w:rPr>
          <w:rFonts w:ascii="Times New Roman" w:eastAsia="Times New Roman" w:hAnsi="Times New Roman" w:cs="Arial"/>
          <w:sz w:val="20"/>
          <w:szCs w:val="20"/>
          <w:lang w:eastAsia="en-GB"/>
        </w:rPr>
      </w:pPr>
    </w:p>
    <w:p w14:paraId="5819B594" w14:textId="77777777" w:rsidR="002506C2" w:rsidRPr="002506C2" w:rsidRDefault="002506C2" w:rsidP="002506C2">
      <w:pPr>
        <w:spacing w:after="0" w:line="334" w:lineRule="exact"/>
        <w:rPr>
          <w:rFonts w:ascii="Times New Roman" w:eastAsia="Times New Roman" w:hAnsi="Times New Roman" w:cs="Arial"/>
          <w:sz w:val="20"/>
          <w:szCs w:val="20"/>
          <w:lang w:eastAsia="en-GB"/>
        </w:rPr>
      </w:pPr>
    </w:p>
    <w:p w14:paraId="6D57C335" w14:textId="77777777" w:rsidR="002506C2" w:rsidRPr="002506C2" w:rsidRDefault="002506C2" w:rsidP="002506C2">
      <w:pPr>
        <w:spacing w:after="0" w:line="0" w:lineRule="atLeast"/>
        <w:ind w:left="9"/>
        <w:rPr>
          <w:rFonts w:ascii="Arial" w:eastAsia="Arial" w:hAnsi="Arial" w:cs="Arial"/>
          <w:b/>
          <w:sz w:val="28"/>
          <w:szCs w:val="20"/>
          <w:lang w:eastAsia="en-GB"/>
        </w:rPr>
      </w:pPr>
      <w:r w:rsidRPr="002506C2">
        <w:rPr>
          <w:rFonts w:ascii="Arial" w:eastAsia="Arial" w:hAnsi="Arial" w:cs="Arial"/>
          <w:b/>
          <w:sz w:val="28"/>
          <w:szCs w:val="20"/>
          <w:lang w:eastAsia="en-GB"/>
        </w:rPr>
        <w:t>5. Controlled Drugs</w:t>
      </w:r>
    </w:p>
    <w:p w14:paraId="5AE8BD4A" w14:textId="77777777" w:rsidR="002506C2" w:rsidRPr="002506C2" w:rsidRDefault="002506C2" w:rsidP="002506C2">
      <w:pPr>
        <w:spacing w:after="0" w:line="200" w:lineRule="exact"/>
        <w:rPr>
          <w:rFonts w:ascii="Times New Roman" w:eastAsia="Times New Roman" w:hAnsi="Times New Roman" w:cs="Arial"/>
          <w:sz w:val="20"/>
          <w:szCs w:val="20"/>
          <w:lang w:eastAsia="en-GB"/>
        </w:rPr>
      </w:pPr>
    </w:p>
    <w:p w14:paraId="2DB2B599" w14:textId="77777777" w:rsidR="002506C2" w:rsidRPr="002506C2" w:rsidRDefault="002506C2" w:rsidP="002506C2">
      <w:pPr>
        <w:spacing w:after="0" w:line="211" w:lineRule="exact"/>
        <w:rPr>
          <w:rFonts w:ascii="Times New Roman" w:eastAsia="Times New Roman" w:hAnsi="Times New Roman" w:cs="Arial"/>
          <w:sz w:val="20"/>
          <w:szCs w:val="20"/>
          <w:lang w:eastAsia="en-GB"/>
        </w:rPr>
      </w:pPr>
    </w:p>
    <w:p w14:paraId="3BED6FC5" w14:textId="77777777" w:rsidR="002506C2" w:rsidRPr="002506C2" w:rsidRDefault="002506C2" w:rsidP="002506C2">
      <w:pPr>
        <w:spacing w:after="0" w:line="272" w:lineRule="auto"/>
        <w:ind w:left="9" w:right="20"/>
        <w:rPr>
          <w:rFonts w:ascii="Arial" w:eastAsia="Arial" w:hAnsi="Arial" w:cs="Arial"/>
          <w:szCs w:val="20"/>
          <w:lang w:eastAsia="en-GB"/>
        </w:rPr>
      </w:pPr>
      <w:r w:rsidRPr="002506C2">
        <w:rPr>
          <w:rFonts w:ascii="Arial" w:eastAsia="Arial" w:hAnsi="Arial" w:cs="Arial"/>
          <w:szCs w:val="20"/>
          <w:lang w:eastAsia="en-GB"/>
        </w:rPr>
        <w:t>Controlled drugs, such as Ritalin, are controlled by the Misuse of Drugs Act. Therefore it is imperative that controlled drugs are strictly managed between the school and parents. Ideally controlled drugs are only brought in on a daily basis by parents, but certainly no more than a week’s supply and the amount of medication handed over to the school should always be recorded.</w:t>
      </w:r>
    </w:p>
    <w:p w14:paraId="09E4D840" w14:textId="77777777" w:rsidR="002506C2" w:rsidRPr="002506C2" w:rsidRDefault="002506C2" w:rsidP="002506C2">
      <w:pPr>
        <w:spacing w:after="0" w:line="240" w:lineRule="auto"/>
        <w:rPr>
          <w:rFonts w:ascii="Arial" w:eastAsia="Arial" w:hAnsi="Arial" w:cs="Arial"/>
          <w:w w:val="98"/>
          <w:szCs w:val="20"/>
          <w:lang w:eastAsia="en-GB"/>
        </w:rPr>
        <w:sectPr w:rsidR="002506C2" w:rsidRPr="002506C2">
          <w:footerReference w:type="default" r:id="rId12"/>
          <w:pgSz w:w="11900" w:h="16838"/>
          <w:pgMar w:top="1233" w:right="1046" w:bottom="199" w:left="991" w:header="0" w:footer="0" w:gutter="0"/>
          <w:cols w:space="0" w:equalWidth="0">
            <w:col w:w="9869"/>
          </w:cols>
          <w:docGrid w:linePitch="360"/>
        </w:sectPr>
      </w:pPr>
    </w:p>
    <w:p w14:paraId="2B48BDB5" w14:textId="77777777" w:rsidR="002506C2" w:rsidRPr="002506C2" w:rsidRDefault="002506C2" w:rsidP="002506C2">
      <w:pPr>
        <w:spacing w:after="0" w:line="94" w:lineRule="exact"/>
        <w:rPr>
          <w:rFonts w:ascii="Times New Roman" w:eastAsia="Times New Roman" w:hAnsi="Times New Roman" w:cs="Arial"/>
          <w:sz w:val="20"/>
          <w:szCs w:val="20"/>
          <w:lang w:eastAsia="en-GB"/>
        </w:rPr>
      </w:pPr>
      <w:bookmarkStart w:id="1" w:name="page4"/>
      <w:bookmarkEnd w:id="1"/>
    </w:p>
    <w:p w14:paraId="20A293E9" w14:textId="77777777" w:rsidR="002506C2" w:rsidRPr="002506C2" w:rsidRDefault="002506C2" w:rsidP="002506C2">
      <w:pPr>
        <w:spacing w:after="0" w:line="275" w:lineRule="auto"/>
        <w:rPr>
          <w:rFonts w:ascii="Arial" w:eastAsia="Arial" w:hAnsi="Arial" w:cs="Arial"/>
          <w:szCs w:val="20"/>
          <w:lang w:eastAsia="en-GB"/>
        </w:rPr>
      </w:pPr>
      <w:r w:rsidRPr="002506C2">
        <w:rPr>
          <w:rFonts w:ascii="Arial" w:eastAsia="Arial" w:hAnsi="Arial" w:cs="Arial"/>
          <w:szCs w:val="20"/>
          <w:lang w:eastAsia="en-GB"/>
        </w:rPr>
        <w:t>Controlled drugs should be stored in a locked non portable container, such as a safe, and only specific named staff allowed access to it. Each time the drug is administered it must be recorded, including if the child refused to take it. If pupils refuse to take medication, school staff should not force them to do so. The school should inform the child’s parents as a matter of urgency. If necessary, the school should call the emergency services. The person administering the controlled drug should monitor that the drug has been taken. Passing a controlled drug to another child is an offence under the Misuse of Drugs Act.</w:t>
      </w:r>
    </w:p>
    <w:p w14:paraId="18110C3E" w14:textId="77777777" w:rsidR="002506C2" w:rsidRPr="002506C2" w:rsidRDefault="002506C2" w:rsidP="002506C2">
      <w:pPr>
        <w:spacing w:after="0" w:line="299" w:lineRule="exact"/>
        <w:rPr>
          <w:rFonts w:ascii="Times New Roman" w:eastAsia="Times New Roman" w:hAnsi="Times New Roman" w:cs="Arial"/>
          <w:sz w:val="20"/>
          <w:szCs w:val="20"/>
          <w:lang w:eastAsia="en-GB"/>
        </w:rPr>
      </w:pPr>
    </w:p>
    <w:p w14:paraId="610F5BA5" w14:textId="77777777" w:rsidR="002506C2" w:rsidRPr="002506C2" w:rsidRDefault="002506C2" w:rsidP="002506C2">
      <w:pPr>
        <w:spacing w:after="0" w:line="272" w:lineRule="auto"/>
        <w:ind w:right="640"/>
        <w:rPr>
          <w:rFonts w:ascii="Arial" w:eastAsia="Arial" w:hAnsi="Arial" w:cs="Arial"/>
          <w:szCs w:val="20"/>
          <w:lang w:eastAsia="en-GB"/>
        </w:rPr>
      </w:pPr>
      <w:r w:rsidRPr="002506C2">
        <w:rPr>
          <w:rFonts w:ascii="Arial" w:eastAsia="Arial" w:hAnsi="Arial" w:cs="Arial"/>
          <w:szCs w:val="20"/>
          <w:lang w:eastAsia="en-GB"/>
        </w:rPr>
        <w:t>As with all medicines any unused medication should be recorded as being returned back to the parent when no longer required. If this is not possible it should be returned to the dispensing pharmacist. It should not be thrown away.</w:t>
      </w:r>
    </w:p>
    <w:p w14:paraId="253BC0D4" w14:textId="77777777" w:rsidR="002506C2" w:rsidRPr="002506C2" w:rsidRDefault="002506C2" w:rsidP="002506C2">
      <w:pPr>
        <w:spacing w:after="0" w:line="200" w:lineRule="exact"/>
        <w:rPr>
          <w:rFonts w:ascii="Times New Roman" w:eastAsia="Times New Roman" w:hAnsi="Times New Roman" w:cs="Arial"/>
          <w:sz w:val="20"/>
          <w:szCs w:val="20"/>
          <w:lang w:eastAsia="en-GB"/>
        </w:rPr>
      </w:pPr>
    </w:p>
    <w:p w14:paraId="00615079" w14:textId="77777777" w:rsidR="002506C2" w:rsidRPr="002506C2" w:rsidRDefault="002506C2" w:rsidP="002506C2">
      <w:pPr>
        <w:spacing w:after="0" w:line="334" w:lineRule="exact"/>
        <w:rPr>
          <w:rFonts w:ascii="Times New Roman" w:eastAsia="Times New Roman" w:hAnsi="Times New Roman" w:cs="Arial"/>
          <w:sz w:val="20"/>
          <w:szCs w:val="20"/>
          <w:lang w:eastAsia="en-GB"/>
        </w:rPr>
      </w:pPr>
    </w:p>
    <w:p w14:paraId="3058E210" w14:textId="77777777" w:rsidR="002506C2" w:rsidRPr="002506C2" w:rsidRDefault="002506C2" w:rsidP="002506C2">
      <w:pPr>
        <w:spacing w:after="0" w:line="0" w:lineRule="atLeast"/>
        <w:rPr>
          <w:rFonts w:ascii="Arial" w:eastAsia="Arial" w:hAnsi="Arial" w:cs="Arial"/>
          <w:b/>
          <w:sz w:val="28"/>
          <w:szCs w:val="20"/>
          <w:lang w:eastAsia="en-GB"/>
        </w:rPr>
      </w:pPr>
      <w:r w:rsidRPr="002506C2">
        <w:rPr>
          <w:rFonts w:ascii="Arial" w:eastAsia="Arial" w:hAnsi="Arial" w:cs="Arial"/>
          <w:b/>
          <w:sz w:val="28"/>
          <w:szCs w:val="20"/>
          <w:lang w:eastAsia="en-GB"/>
        </w:rPr>
        <w:t>6. Non Prescription Medication</w:t>
      </w:r>
    </w:p>
    <w:p w14:paraId="5CE54AD1" w14:textId="77777777" w:rsidR="002506C2" w:rsidRPr="002506C2" w:rsidRDefault="002506C2" w:rsidP="002506C2">
      <w:pPr>
        <w:spacing w:after="0" w:line="200" w:lineRule="exact"/>
        <w:rPr>
          <w:rFonts w:ascii="Times New Roman" w:eastAsia="Times New Roman" w:hAnsi="Times New Roman" w:cs="Arial"/>
          <w:sz w:val="20"/>
          <w:szCs w:val="20"/>
          <w:lang w:eastAsia="en-GB"/>
        </w:rPr>
      </w:pPr>
    </w:p>
    <w:p w14:paraId="63741555" w14:textId="77777777" w:rsidR="002506C2" w:rsidRPr="002506C2" w:rsidRDefault="002506C2" w:rsidP="002506C2">
      <w:pPr>
        <w:spacing w:after="0" w:line="211" w:lineRule="exact"/>
        <w:rPr>
          <w:rFonts w:ascii="Times New Roman" w:eastAsia="Times New Roman" w:hAnsi="Times New Roman" w:cs="Arial"/>
          <w:sz w:val="20"/>
          <w:szCs w:val="20"/>
          <w:lang w:eastAsia="en-GB"/>
        </w:rPr>
      </w:pPr>
    </w:p>
    <w:p w14:paraId="77633CCF" w14:textId="77777777" w:rsidR="002506C2" w:rsidRPr="002506C2" w:rsidRDefault="002506C2" w:rsidP="002506C2">
      <w:pPr>
        <w:spacing w:after="0" w:line="274" w:lineRule="auto"/>
        <w:ind w:right="60"/>
        <w:rPr>
          <w:rFonts w:ascii="Arial" w:eastAsia="Arial" w:hAnsi="Arial" w:cs="Arial"/>
          <w:szCs w:val="20"/>
          <w:lang w:eastAsia="en-GB"/>
        </w:rPr>
      </w:pPr>
      <w:r w:rsidRPr="002506C2">
        <w:rPr>
          <w:rFonts w:ascii="Arial" w:eastAsia="Arial" w:hAnsi="Arial" w:cs="Arial"/>
          <w:szCs w:val="20"/>
          <w:lang w:eastAsia="en-GB"/>
        </w:rPr>
        <w:t>Where possible, the school will avoid administering non-prescription medicine. However, we may do so, if requested by the parent, if it will facilitate the child attending school and continuing their learning. This will usually be for a short period only, perhaps to finish a course of antibiotics, to apply a lotion or the administration of paracetamol for toothache or other pain. However, such medicines will only be administered in school where it would be detrimental to a child’s health if it were not administered during the day.</w:t>
      </w:r>
    </w:p>
    <w:p w14:paraId="3520D6B9" w14:textId="77777777" w:rsidR="002506C2" w:rsidRPr="002506C2" w:rsidRDefault="002506C2" w:rsidP="002506C2">
      <w:pPr>
        <w:spacing w:after="0" w:line="300" w:lineRule="exact"/>
        <w:rPr>
          <w:rFonts w:ascii="Times New Roman" w:eastAsia="Times New Roman" w:hAnsi="Times New Roman" w:cs="Arial"/>
          <w:sz w:val="20"/>
          <w:szCs w:val="20"/>
          <w:lang w:eastAsia="en-GB"/>
        </w:rPr>
      </w:pPr>
    </w:p>
    <w:p w14:paraId="47DA450F" w14:textId="77777777" w:rsidR="002506C2" w:rsidRPr="002506C2" w:rsidRDefault="002506C2" w:rsidP="002506C2">
      <w:pPr>
        <w:spacing w:after="0" w:line="267" w:lineRule="auto"/>
        <w:ind w:right="280"/>
        <w:rPr>
          <w:rFonts w:ascii="Arial" w:eastAsia="Arial" w:hAnsi="Arial" w:cs="Arial"/>
          <w:b/>
          <w:szCs w:val="20"/>
          <w:lang w:eastAsia="en-GB"/>
        </w:rPr>
      </w:pPr>
      <w:r w:rsidRPr="002506C2">
        <w:rPr>
          <w:rFonts w:ascii="Arial" w:eastAsia="Arial" w:hAnsi="Arial" w:cs="Arial"/>
          <w:b/>
          <w:szCs w:val="20"/>
          <w:lang w:eastAsia="en-GB"/>
        </w:rPr>
        <w:t>A child under 16 should never be given aspirin-containing medicine, unless prescribed by a doctor.</w:t>
      </w:r>
    </w:p>
    <w:p w14:paraId="1B981FBA" w14:textId="77777777" w:rsidR="002506C2" w:rsidRPr="002506C2" w:rsidRDefault="002506C2" w:rsidP="002506C2">
      <w:pPr>
        <w:spacing w:after="0" w:line="313" w:lineRule="exact"/>
        <w:rPr>
          <w:rFonts w:ascii="Times New Roman" w:eastAsia="Times New Roman" w:hAnsi="Times New Roman" w:cs="Arial"/>
          <w:sz w:val="20"/>
          <w:szCs w:val="20"/>
          <w:lang w:eastAsia="en-GB"/>
        </w:rPr>
      </w:pPr>
    </w:p>
    <w:p w14:paraId="3605DCCA" w14:textId="77777777" w:rsidR="002506C2" w:rsidRPr="002506C2" w:rsidRDefault="002506C2" w:rsidP="002506C2">
      <w:pPr>
        <w:spacing w:after="0" w:line="274" w:lineRule="auto"/>
        <w:ind w:right="200"/>
        <w:rPr>
          <w:rFonts w:ascii="Arial" w:eastAsia="Arial" w:hAnsi="Arial" w:cs="Arial"/>
          <w:szCs w:val="20"/>
          <w:lang w:eastAsia="en-GB"/>
        </w:rPr>
      </w:pPr>
      <w:r w:rsidRPr="002506C2">
        <w:rPr>
          <w:rFonts w:ascii="Arial" w:eastAsia="Arial" w:hAnsi="Arial" w:cs="Arial"/>
          <w:szCs w:val="20"/>
          <w:lang w:eastAsia="en-GB"/>
        </w:rPr>
        <w:t>If non-prescription medication is to be administered, then the parent/carer must complete an Administration of Medicine Consent form (Appendix 1), and the same procedure will be followed as for prescription medication. The medicine must be provided in its original container, with dosage information on it. The parent’s instructions will be checked against the dosage information, and this will not be exceeded.</w:t>
      </w:r>
    </w:p>
    <w:p w14:paraId="19F41065" w14:textId="77777777" w:rsidR="002506C2" w:rsidRPr="002506C2" w:rsidRDefault="002506C2" w:rsidP="002506C2">
      <w:pPr>
        <w:spacing w:after="0" w:line="200" w:lineRule="exact"/>
        <w:rPr>
          <w:rFonts w:ascii="Times New Roman" w:eastAsia="Times New Roman" w:hAnsi="Times New Roman" w:cs="Arial"/>
          <w:sz w:val="20"/>
          <w:szCs w:val="20"/>
          <w:lang w:eastAsia="en-GB"/>
        </w:rPr>
      </w:pPr>
    </w:p>
    <w:p w14:paraId="4325B275" w14:textId="77777777" w:rsidR="002506C2" w:rsidRPr="002506C2" w:rsidRDefault="002506C2" w:rsidP="002506C2">
      <w:pPr>
        <w:spacing w:after="0" w:line="331" w:lineRule="exact"/>
        <w:rPr>
          <w:rFonts w:ascii="Times New Roman" w:eastAsia="Times New Roman" w:hAnsi="Times New Roman" w:cs="Arial"/>
          <w:sz w:val="20"/>
          <w:szCs w:val="20"/>
          <w:lang w:eastAsia="en-GB"/>
        </w:rPr>
      </w:pPr>
    </w:p>
    <w:p w14:paraId="183BFC16" w14:textId="77777777" w:rsidR="002506C2" w:rsidRPr="002506C2" w:rsidRDefault="002506C2" w:rsidP="002506C2">
      <w:pPr>
        <w:spacing w:after="0" w:line="0" w:lineRule="atLeast"/>
        <w:rPr>
          <w:rFonts w:ascii="Arial" w:eastAsia="Arial" w:hAnsi="Arial" w:cs="Arial"/>
          <w:b/>
          <w:sz w:val="28"/>
          <w:szCs w:val="20"/>
          <w:lang w:eastAsia="en-GB"/>
        </w:rPr>
      </w:pPr>
      <w:r w:rsidRPr="002506C2">
        <w:rPr>
          <w:rFonts w:ascii="Arial" w:eastAsia="Arial" w:hAnsi="Arial" w:cs="Arial"/>
          <w:b/>
          <w:sz w:val="28"/>
          <w:szCs w:val="20"/>
          <w:lang w:eastAsia="en-GB"/>
        </w:rPr>
        <w:t>7. Administering Medicines</w:t>
      </w:r>
    </w:p>
    <w:p w14:paraId="504299B4" w14:textId="77777777" w:rsidR="002506C2" w:rsidRPr="002506C2" w:rsidRDefault="002506C2" w:rsidP="002506C2">
      <w:pPr>
        <w:spacing w:after="0" w:line="200" w:lineRule="exact"/>
        <w:rPr>
          <w:rFonts w:ascii="Times New Roman" w:eastAsia="Times New Roman" w:hAnsi="Times New Roman" w:cs="Arial"/>
          <w:sz w:val="20"/>
          <w:szCs w:val="20"/>
          <w:lang w:eastAsia="en-GB"/>
        </w:rPr>
      </w:pPr>
    </w:p>
    <w:p w14:paraId="260F73B2" w14:textId="77777777" w:rsidR="002506C2" w:rsidRPr="002506C2" w:rsidRDefault="002506C2" w:rsidP="002506C2">
      <w:pPr>
        <w:spacing w:after="0" w:line="211" w:lineRule="exact"/>
        <w:rPr>
          <w:rFonts w:ascii="Times New Roman" w:eastAsia="Times New Roman" w:hAnsi="Times New Roman" w:cs="Arial"/>
          <w:sz w:val="20"/>
          <w:szCs w:val="20"/>
          <w:lang w:eastAsia="en-GB"/>
        </w:rPr>
      </w:pPr>
    </w:p>
    <w:p w14:paraId="39D63D52" w14:textId="2A59A2C5" w:rsidR="002506C2" w:rsidRPr="002506C2" w:rsidRDefault="002506C2" w:rsidP="002506C2">
      <w:pPr>
        <w:spacing w:after="0" w:line="289" w:lineRule="auto"/>
        <w:ind w:right="140"/>
        <w:rPr>
          <w:rFonts w:ascii="Arial" w:eastAsia="Arial" w:hAnsi="Arial" w:cs="Arial"/>
          <w:sz w:val="21"/>
          <w:szCs w:val="20"/>
          <w:lang w:eastAsia="en-GB"/>
        </w:rPr>
      </w:pPr>
      <w:r w:rsidRPr="002506C2">
        <w:rPr>
          <w:rFonts w:ascii="Arial" w:eastAsia="Arial" w:hAnsi="Arial" w:cs="Arial"/>
          <w:sz w:val="21"/>
          <w:szCs w:val="20"/>
          <w:lang w:eastAsia="en-GB"/>
        </w:rPr>
        <w:t xml:space="preserve">Medicines will only be administered by members of staff who have been trained in the safe administration of medicines. Appropriate training will be arranged for the administration of any specialist medication (e.g. adrenaline via an </w:t>
      </w:r>
      <w:proofErr w:type="spellStart"/>
      <w:r w:rsidRPr="002506C2">
        <w:rPr>
          <w:rFonts w:ascii="Arial" w:eastAsia="Arial" w:hAnsi="Arial" w:cs="Arial"/>
          <w:sz w:val="21"/>
          <w:szCs w:val="20"/>
          <w:lang w:eastAsia="en-GB"/>
        </w:rPr>
        <w:t>epipen</w:t>
      </w:r>
      <w:proofErr w:type="spellEnd"/>
      <w:r w:rsidRPr="002506C2">
        <w:rPr>
          <w:rFonts w:ascii="Arial" w:eastAsia="Arial" w:hAnsi="Arial" w:cs="Arial"/>
          <w:sz w:val="21"/>
          <w:szCs w:val="20"/>
          <w:lang w:eastAsia="en-GB"/>
        </w:rPr>
        <w:t>, Buccal midazolam, insulin etc.) Staff should not administer such medicines until they have been trained to do so. A list of all staff trained in administration of medicines will be maintaine</w:t>
      </w:r>
      <w:r w:rsidR="0054510F">
        <w:rPr>
          <w:rFonts w:ascii="Arial" w:eastAsia="Arial" w:hAnsi="Arial" w:cs="Arial"/>
          <w:sz w:val="21"/>
          <w:szCs w:val="20"/>
          <w:lang w:eastAsia="en-GB"/>
        </w:rPr>
        <w:t>d</w:t>
      </w:r>
      <w:r w:rsidR="000661AB">
        <w:rPr>
          <w:rFonts w:ascii="Arial" w:eastAsia="Arial" w:hAnsi="Arial" w:cs="Arial"/>
          <w:sz w:val="21"/>
          <w:szCs w:val="20"/>
          <w:lang w:eastAsia="en-GB"/>
        </w:rPr>
        <w:t>.</w:t>
      </w:r>
      <w:r w:rsidRPr="002506C2">
        <w:rPr>
          <w:rFonts w:ascii="Arial" w:eastAsia="Arial" w:hAnsi="Arial" w:cs="Arial"/>
          <w:sz w:val="21"/>
          <w:szCs w:val="20"/>
          <w:lang w:eastAsia="en-GB"/>
        </w:rPr>
        <w:t xml:space="preserve"> The SENCo will maintain a record of staff trained in specialist medication for children with Health Care Plans.</w:t>
      </w:r>
    </w:p>
    <w:p w14:paraId="6AFB3B78" w14:textId="77777777" w:rsidR="002506C2" w:rsidRPr="002506C2" w:rsidRDefault="002506C2" w:rsidP="002506C2">
      <w:pPr>
        <w:spacing w:after="0" w:line="291" w:lineRule="exact"/>
        <w:rPr>
          <w:rFonts w:ascii="Times New Roman" w:eastAsia="Times New Roman" w:hAnsi="Times New Roman" w:cs="Arial"/>
          <w:sz w:val="20"/>
          <w:szCs w:val="20"/>
          <w:lang w:eastAsia="en-GB"/>
        </w:rPr>
      </w:pPr>
    </w:p>
    <w:p w14:paraId="0265A430" w14:textId="2E1189F2" w:rsidR="002506C2" w:rsidRPr="0001762A" w:rsidRDefault="002506C2" w:rsidP="0001762A">
      <w:pPr>
        <w:spacing w:after="0" w:line="274" w:lineRule="auto"/>
        <w:rPr>
          <w:rFonts w:ascii="Arial" w:eastAsia="Arial" w:hAnsi="Arial" w:cs="Arial"/>
          <w:szCs w:val="20"/>
          <w:lang w:eastAsia="en-GB"/>
        </w:rPr>
        <w:sectPr w:rsidR="002506C2" w:rsidRPr="0001762A">
          <w:pgSz w:w="11900" w:h="16838"/>
          <w:pgMar w:top="1440" w:right="1046" w:bottom="199" w:left="1000" w:header="0" w:footer="0" w:gutter="0"/>
          <w:cols w:space="0" w:equalWidth="0">
            <w:col w:w="9860"/>
          </w:cols>
          <w:docGrid w:linePitch="360"/>
        </w:sectPr>
      </w:pPr>
      <w:r w:rsidRPr="002506C2">
        <w:rPr>
          <w:rFonts w:ascii="Arial" w:eastAsia="Arial" w:hAnsi="Arial" w:cs="Arial"/>
          <w:szCs w:val="20"/>
          <w:lang w:eastAsia="en-GB"/>
        </w:rPr>
        <w:t>When a member of staff administers medicine, they will check the child’s Administration of Medication Permission and Record form against the medication, to ensure that the dose and timing are correct. They will then administer the medicine as required, and record this on the form. For long-term medication, an Administration of Medication Continuation Sheet (Appendix 2) will be used as necessary</w:t>
      </w:r>
    </w:p>
    <w:p w14:paraId="2A8898B0" w14:textId="77777777" w:rsidR="002506C2" w:rsidRPr="002506C2" w:rsidRDefault="002506C2" w:rsidP="0001762A">
      <w:pPr>
        <w:spacing w:after="0" w:line="0" w:lineRule="atLeast"/>
        <w:rPr>
          <w:rFonts w:ascii="Arial" w:eastAsia="Arial" w:hAnsi="Arial" w:cs="Arial"/>
          <w:b/>
          <w:sz w:val="28"/>
          <w:szCs w:val="20"/>
          <w:lang w:eastAsia="en-GB"/>
        </w:rPr>
      </w:pPr>
      <w:bookmarkStart w:id="2" w:name="page5"/>
      <w:bookmarkEnd w:id="2"/>
      <w:r w:rsidRPr="002506C2">
        <w:rPr>
          <w:rFonts w:ascii="Arial" w:eastAsia="Arial" w:hAnsi="Arial" w:cs="Arial"/>
          <w:b/>
          <w:sz w:val="28"/>
          <w:szCs w:val="20"/>
          <w:lang w:eastAsia="en-GB"/>
        </w:rPr>
        <w:lastRenderedPageBreak/>
        <w:t>8. Emergency Inhalers</w:t>
      </w:r>
    </w:p>
    <w:p w14:paraId="55565EF8" w14:textId="77777777" w:rsidR="002506C2" w:rsidRPr="002506C2" w:rsidRDefault="002506C2" w:rsidP="002506C2">
      <w:pPr>
        <w:spacing w:after="0" w:line="200" w:lineRule="exact"/>
        <w:rPr>
          <w:rFonts w:ascii="Times New Roman" w:eastAsia="Times New Roman" w:hAnsi="Times New Roman" w:cs="Arial"/>
          <w:sz w:val="20"/>
          <w:szCs w:val="20"/>
          <w:lang w:eastAsia="en-GB"/>
        </w:rPr>
      </w:pPr>
    </w:p>
    <w:p w14:paraId="6D86316C" w14:textId="77777777" w:rsidR="002506C2" w:rsidRPr="002506C2" w:rsidRDefault="002506C2" w:rsidP="002506C2">
      <w:pPr>
        <w:spacing w:after="0" w:line="211" w:lineRule="exact"/>
        <w:rPr>
          <w:rFonts w:ascii="Times New Roman" w:eastAsia="Times New Roman" w:hAnsi="Times New Roman" w:cs="Arial"/>
          <w:sz w:val="20"/>
          <w:szCs w:val="20"/>
          <w:lang w:eastAsia="en-GB"/>
        </w:rPr>
      </w:pPr>
    </w:p>
    <w:p w14:paraId="5022FA90" w14:textId="1DADA795" w:rsidR="002506C2" w:rsidRPr="002506C2" w:rsidRDefault="002506C2" w:rsidP="002506C2">
      <w:pPr>
        <w:spacing w:after="0" w:line="274" w:lineRule="auto"/>
        <w:ind w:left="9" w:right="40"/>
        <w:rPr>
          <w:rFonts w:ascii="Arial" w:eastAsia="Arial" w:hAnsi="Arial" w:cs="Arial"/>
          <w:szCs w:val="20"/>
          <w:lang w:eastAsia="en-GB"/>
        </w:rPr>
      </w:pPr>
      <w:r w:rsidRPr="002506C2">
        <w:rPr>
          <w:rFonts w:ascii="Arial" w:eastAsia="Arial" w:hAnsi="Arial" w:cs="Arial"/>
          <w:szCs w:val="20"/>
          <w:lang w:eastAsia="en-GB"/>
        </w:rPr>
        <w:t xml:space="preserve">In line with “Guidance on the use of emergency salbutamol inhalers in schools” March 2015, the school will keep emergency reliever (blue) inhalers for the emergency use of children whose own inhaler is not available for any reason. Parents must sign a “Consent form: use of emergency salbutamol inhaler” (Appendix 4) to consent to their child being allowed to use the emergency inhaler. </w:t>
      </w:r>
    </w:p>
    <w:p w14:paraId="68F349BD" w14:textId="77777777" w:rsidR="002506C2" w:rsidRPr="002506C2" w:rsidRDefault="002506C2" w:rsidP="002506C2">
      <w:pPr>
        <w:spacing w:after="0" w:line="242" w:lineRule="exact"/>
        <w:rPr>
          <w:rFonts w:ascii="Times New Roman" w:eastAsia="Times New Roman" w:hAnsi="Times New Roman" w:cs="Arial"/>
          <w:sz w:val="20"/>
          <w:szCs w:val="20"/>
          <w:lang w:eastAsia="en-GB"/>
        </w:rPr>
      </w:pPr>
    </w:p>
    <w:p w14:paraId="5860D949" w14:textId="77777777" w:rsidR="002506C2" w:rsidRPr="002506C2" w:rsidRDefault="002506C2" w:rsidP="002506C2">
      <w:pPr>
        <w:spacing w:after="0" w:line="0" w:lineRule="atLeast"/>
        <w:ind w:left="9"/>
        <w:rPr>
          <w:rFonts w:ascii="Arial" w:eastAsia="Arial" w:hAnsi="Arial" w:cs="Arial"/>
          <w:b/>
          <w:sz w:val="28"/>
          <w:szCs w:val="20"/>
          <w:lang w:eastAsia="en-GB"/>
        </w:rPr>
      </w:pPr>
      <w:r w:rsidRPr="002506C2">
        <w:rPr>
          <w:rFonts w:ascii="Arial" w:eastAsia="Arial" w:hAnsi="Arial" w:cs="Arial"/>
          <w:b/>
          <w:sz w:val="28"/>
          <w:szCs w:val="20"/>
          <w:lang w:eastAsia="en-GB"/>
        </w:rPr>
        <w:t xml:space="preserve">9. </w:t>
      </w:r>
      <w:proofErr w:type="spellStart"/>
      <w:r w:rsidRPr="002506C2">
        <w:rPr>
          <w:rFonts w:ascii="Arial" w:eastAsia="Arial" w:hAnsi="Arial" w:cs="Arial"/>
          <w:b/>
          <w:sz w:val="28"/>
          <w:szCs w:val="20"/>
          <w:lang w:eastAsia="en-GB"/>
        </w:rPr>
        <w:t>Self Management</w:t>
      </w:r>
      <w:proofErr w:type="spellEnd"/>
    </w:p>
    <w:p w14:paraId="167CA881" w14:textId="77777777" w:rsidR="002506C2" w:rsidRPr="002506C2" w:rsidRDefault="002506C2" w:rsidP="002506C2">
      <w:pPr>
        <w:spacing w:after="0" w:line="120" w:lineRule="exact"/>
        <w:rPr>
          <w:rFonts w:ascii="Times New Roman" w:eastAsia="Times New Roman" w:hAnsi="Times New Roman" w:cs="Arial"/>
          <w:sz w:val="20"/>
          <w:szCs w:val="20"/>
          <w:lang w:eastAsia="en-GB"/>
        </w:rPr>
      </w:pPr>
    </w:p>
    <w:p w14:paraId="47590E51" w14:textId="77777777" w:rsidR="002506C2" w:rsidRPr="002506C2" w:rsidRDefault="002506C2" w:rsidP="002506C2">
      <w:pPr>
        <w:spacing w:after="0" w:line="271" w:lineRule="auto"/>
        <w:ind w:left="9" w:right="20"/>
        <w:rPr>
          <w:rFonts w:ascii="Arial" w:eastAsia="Arial" w:hAnsi="Arial" w:cs="Arial"/>
          <w:szCs w:val="20"/>
          <w:lang w:eastAsia="en-GB"/>
        </w:rPr>
      </w:pPr>
      <w:r w:rsidRPr="002506C2">
        <w:rPr>
          <w:rFonts w:ascii="Arial" w:eastAsia="Arial" w:hAnsi="Arial" w:cs="Arial"/>
          <w:szCs w:val="20"/>
          <w:lang w:eastAsia="en-GB"/>
        </w:rPr>
        <w:t>It is important that as children get older they should be encouraged to take responsibility and manage their own medication. This should be clearly set out in the child’s health care plan in agreement with the parents, bearing in mind the safety of other pupils.</w:t>
      </w:r>
    </w:p>
    <w:p w14:paraId="3E870EC5" w14:textId="77777777" w:rsidR="002506C2" w:rsidRPr="002506C2" w:rsidRDefault="002506C2" w:rsidP="002506C2">
      <w:pPr>
        <w:spacing w:after="0" w:line="305" w:lineRule="exact"/>
        <w:rPr>
          <w:rFonts w:ascii="Times New Roman" w:eastAsia="Times New Roman" w:hAnsi="Times New Roman" w:cs="Arial"/>
          <w:sz w:val="20"/>
          <w:szCs w:val="20"/>
          <w:lang w:eastAsia="en-GB"/>
        </w:rPr>
      </w:pPr>
    </w:p>
    <w:p w14:paraId="5E4E7122" w14:textId="77777777" w:rsidR="002506C2" w:rsidRPr="002506C2" w:rsidRDefault="002506C2" w:rsidP="002506C2">
      <w:pPr>
        <w:spacing w:after="0" w:line="269" w:lineRule="auto"/>
        <w:ind w:left="9" w:right="340"/>
        <w:rPr>
          <w:rFonts w:ascii="Arial" w:eastAsia="Arial" w:hAnsi="Arial" w:cs="Arial"/>
          <w:szCs w:val="20"/>
          <w:lang w:eastAsia="en-GB"/>
        </w:rPr>
      </w:pPr>
      <w:r w:rsidRPr="002506C2">
        <w:rPr>
          <w:rFonts w:ascii="Arial" w:eastAsia="Arial" w:hAnsi="Arial" w:cs="Arial"/>
          <w:szCs w:val="20"/>
          <w:lang w:eastAsia="en-GB"/>
        </w:rPr>
        <w:t>Staff should be aware of the need for asthmatics to carry medication with them (or for staff to take appropriate action). Children should know where their medicines are stored.</w:t>
      </w:r>
    </w:p>
    <w:p w14:paraId="02570FD4" w14:textId="77777777" w:rsidR="002506C2" w:rsidRPr="002506C2" w:rsidRDefault="002506C2" w:rsidP="002506C2">
      <w:pPr>
        <w:spacing w:after="0" w:line="200" w:lineRule="exact"/>
        <w:rPr>
          <w:rFonts w:ascii="Times New Roman" w:eastAsia="Times New Roman" w:hAnsi="Times New Roman" w:cs="Arial"/>
          <w:sz w:val="20"/>
          <w:szCs w:val="20"/>
          <w:lang w:eastAsia="en-GB"/>
        </w:rPr>
      </w:pPr>
    </w:p>
    <w:p w14:paraId="6106EFC3" w14:textId="77777777" w:rsidR="002506C2" w:rsidRPr="002506C2" w:rsidRDefault="002506C2" w:rsidP="002506C2">
      <w:pPr>
        <w:spacing w:after="0" w:line="336" w:lineRule="exact"/>
        <w:rPr>
          <w:rFonts w:ascii="Times New Roman" w:eastAsia="Times New Roman" w:hAnsi="Times New Roman" w:cs="Arial"/>
          <w:sz w:val="20"/>
          <w:szCs w:val="20"/>
          <w:lang w:eastAsia="en-GB"/>
        </w:rPr>
      </w:pPr>
    </w:p>
    <w:p w14:paraId="6228EB13" w14:textId="77777777" w:rsidR="002506C2" w:rsidRPr="002506C2" w:rsidRDefault="002506C2" w:rsidP="002506C2">
      <w:pPr>
        <w:numPr>
          <w:ilvl w:val="0"/>
          <w:numId w:val="2"/>
        </w:numPr>
        <w:tabs>
          <w:tab w:val="left" w:pos="729"/>
        </w:tabs>
        <w:spacing w:after="0" w:line="0" w:lineRule="atLeast"/>
        <w:ind w:left="729" w:hanging="729"/>
        <w:rPr>
          <w:rFonts w:ascii="Arial" w:eastAsia="Arial" w:hAnsi="Arial" w:cs="Arial"/>
          <w:b/>
          <w:sz w:val="28"/>
          <w:szCs w:val="20"/>
          <w:lang w:eastAsia="en-GB"/>
        </w:rPr>
      </w:pPr>
      <w:r w:rsidRPr="002506C2">
        <w:rPr>
          <w:rFonts w:ascii="Arial" w:eastAsia="Arial" w:hAnsi="Arial" w:cs="Arial"/>
          <w:b/>
          <w:sz w:val="28"/>
          <w:szCs w:val="20"/>
          <w:lang w:eastAsia="en-GB"/>
        </w:rPr>
        <w:t>Refusing medication</w:t>
      </w:r>
    </w:p>
    <w:p w14:paraId="56CF2393" w14:textId="77777777" w:rsidR="002506C2" w:rsidRPr="002506C2" w:rsidRDefault="002506C2" w:rsidP="002506C2">
      <w:pPr>
        <w:spacing w:after="0" w:line="118" w:lineRule="exact"/>
        <w:rPr>
          <w:rFonts w:ascii="Times New Roman" w:eastAsia="Times New Roman" w:hAnsi="Times New Roman" w:cs="Arial"/>
          <w:sz w:val="20"/>
          <w:szCs w:val="20"/>
          <w:lang w:eastAsia="en-GB"/>
        </w:rPr>
      </w:pPr>
    </w:p>
    <w:p w14:paraId="639498EA" w14:textId="77777777" w:rsidR="002506C2" w:rsidRPr="002506C2" w:rsidRDefault="002506C2" w:rsidP="002506C2">
      <w:pPr>
        <w:spacing w:after="0" w:line="272" w:lineRule="auto"/>
        <w:ind w:left="9" w:right="80"/>
        <w:rPr>
          <w:rFonts w:ascii="Arial" w:eastAsia="Arial" w:hAnsi="Arial" w:cs="Arial"/>
          <w:szCs w:val="20"/>
          <w:lang w:eastAsia="en-GB"/>
        </w:rPr>
      </w:pPr>
      <w:r w:rsidRPr="002506C2">
        <w:rPr>
          <w:rFonts w:ascii="Arial" w:eastAsia="Arial" w:hAnsi="Arial" w:cs="Arial"/>
          <w:szCs w:val="20"/>
          <w:lang w:eastAsia="en-GB"/>
        </w:rPr>
        <w:t>If a child refuses to take medication staff should not force them to do so, but note this in the records and inform parents of the refusal. If the refusal leads to a medical emergency, the school will call the emergency services and inform the parents.</w:t>
      </w:r>
    </w:p>
    <w:p w14:paraId="56BB3308" w14:textId="77777777" w:rsidR="002506C2" w:rsidRPr="002506C2" w:rsidRDefault="002506C2" w:rsidP="002506C2">
      <w:pPr>
        <w:spacing w:after="0" w:line="200" w:lineRule="exact"/>
        <w:rPr>
          <w:rFonts w:ascii="Times New Roman" w:eastAsia="Times New Roman" w:hAnsi="Times New Roman" w:cs="Arial"/>
          <w:sz w:val="20"/>
          <w:szCs w:val="20"/>
          <w:lang w:eastAsia="en-GB"/>
        </w:rPr>
      </w:pPr>
    </w:p>
    <w:p w14:paraId="66A19491" w14:textId="77777777" w:rsidR="002506C2" w:rsidRPr="002506C2" w:rsidRDefault="002506C2" w:rsidP="002506C2">
      <w:pPr>
        <w:spacing w:after="0" w:line="334" w:lineRule="exact"/>
        <w:rPr>
          <w:rFonts w:ascii="Times New Roman" w:eastAsia="Times New Roman" w:hAnsi="Times New Roman" w:cs="Arial"/>
          <w:sz w:val="20"/>
          <w:szCs w:val="20"/>
          <w:lang w:eastAsia="en-GB"/>
        </w:rPr>
      </w:pPr>
    </w:p>
    <w:p w14:paraId="5FCD76A2" w14:textId="77777777" w:rsidR="002506C2" w:rsidRPr="002506C2" w:rsidRDefault="002506C2" w:rsidP="002506C2">
      <w:pPr>
        <w:numPr>
          <w:ilvl w:val="0"/>
          <w:numId w:val="3"/>
        </w:numPr>
        <w:tabs>
          <w:tab w:val="left" w:pos="729"/>
        </w:tabs>
        <w:spacing w:after="0" w:line="0" w:lineRule="atLeast"/>
        <w:ind w:left="729" w:hanging="729"/>
        <w:rPr>
          <w:rFonts w:ascii="Arial" w:eastAsia="Arial" w:hAnsi="Arial" w:cs="Arial"/>
          <w:b/>
          <w:sz w:val="28"/>
          <w:szCs w:val="20"/>
          <w:lang w:eastAsia="en-GB"/>
        </w:rPr>
      </w:pPr>
      <w:r w:rsidRPr="002506C2">
        <w:rPr>
          <w:rFonts w:ascii="Arial" w:eastAsia="Arial" w:hAnsi="Arial" w:cs="Arial"/>
          <w:b/>
          <w:sz w:val="28"/>
          <w:szCs w:val="20"/>
          <w:lang w:eastAsia="en-GB"/>
        </w:rPr>
        <w:t>Offsite visits</w:t>
      </w:r>
    </w:p>
    <w:p w14:paraId="684D1DA2" w14:textId="77777777" w:rsidR="002506C2" w:rsidRPr="002506C2" w:rsidRDefault="002506C2" w:rsidP="002506C2">
      <w:pPr>
        <w:spacing w:after="0" w:line="200" w:lineRule="exact"/>
        <w:rPr>
          <w:rFonts w:ascii="Times New Roman" w:eastAsia="Times New Roman" w:hAnsi="Times New Roman" w:cs="Arial"/>
          <w:sz w:val="20"/>
          <w:szCs w:val="20"/>
          <w:lang w:eastAsia="en-GB"/>
        </w:rPr>
      </w:pPr>
    </w:p>
    <w:p w14:paraId="7176C88F" w14:textId="77777777" w:rsidR="002506C2" w:rsidRPr="002506C2" w:rsidRDefault="002506C2" w:rsidP="002506C2">
      <w:pPr>
        <w:spacing w:after="0" w:line="211" w:lineRule="exact"/>
        <w:rPr>
          <w:rFonts w:ascii="Times New Roman" w:eastAsia="Times New Roman" w:hAnsi="Times New Roman" w:cs="Arial"/>
          <w:sz w:val="20"/>
          <w:szCs w:val="20"/>
          <w:lang w:eastAsia="en-GB"/>
        </w:rPr>
      </w:pPr>
    </w:p>
    <w:p w14:paraId="74F907B0" w14:textId="77777777" w:rsidR="002506C2" w:rsidRPr="002506C2" w:rsidRDefault="002506C2" w:rsidP="002506C2">
      <w:pPr>
        <w:spacing w:after="0" w:line="289" w:lineRule="auto"/>
        <w:ind w:left="9"/>
        <w:rPr>
          <w:rFonts w:ascii="Arial" w:eastAsia="Arial" w:hAnsi="Arial" w:cs="Arial"/>
          <w:sz w:val="21"/>
          <w:szCs w:val="20"/>
          <w:lang w:eastAsia="en-GB"/>
        </w:rPr>
      </w:pPr>
      <w:r w:rsidRPr="002506C2">
        <w:rPr>
          <w:rFonts w:ascii="Arial" w:eastAsia="Arial" w:hAnsi="Arial" w:cs="Arial"/>
          <w:sz w:val="21"/>
          <w:szCs w:val="20"/>
          <w:lang w:eastAsia="en-GB"/>
        </w:rPr>
        <w:t>It is good practice for schools to encourage pupils with medical needs to participate in offsite visits. All staff supervising visits should be aware of any medical needs and relevant emergency procedures. Where necessary, individual risk assessments will be completed. A member of staff who is trained to administer any specific medication will accompany the pupil and ensure that the appropriate medication is taken on the visit. Inhalers must be taken for all children who suffer from asthma.</w:t>
      </w:r>
    </w:p>
    <w:p w14:paraId="10A8E0F4" w14:textId="77777777" w:rsidR="002506C2" w:rsidRPr="002506C2" w:rsidRDefault="002506C2" w:rsidP="002506C2">
      <w:pPr>
        <w:spacing w:after="0" w:line="288" w:lineRule="exact"/>
        <w:rPr>
          <w:rFonts w:ascii="Times New Roman" w:eastAsia="Times New Roman" w:hAnsi="Times New Roman" w:cs="Arial"/>
          <w:sz w:val="20"/>
          <w:szCs w:val="20"/>
          <w:lang w:eastAsia="en-GB"/>
        </w:rPr>
      </w:pPr>
    </w:p>
    <w:p w14:paraId="39CAA76A" w14:textId="77777777" w:rsidR="002506C2" w:rsidRPr="002506C2" w:rsidRDefault="002506C2" w:rsidP="002506C2">
      <w:pPr>
        <w:spacing w:after="0" w:line="274" w:lineRule="auto"/>
        <w:ind w:left="9" w:right="240"/>
        <w:rPr>
          <w:rFonts w:ascii="Arial" w:eastAsia="Arial" w:hAnsi="Arial" w:cs="Arial"/>
          <w:szCs w:val="20"/>
          <w:lang w:eastAsia="en-GB"/>
        </w:rPr>
      </w:pPr>
      <w:r w:rsidRPr="002506C2">
        <w:rPr>
          <w:rFonts w:ascii="Arial" w:eastAsia="Arial" w:hAnsi="Arial" w:cs="Arial"/>
          <w:b/>
          <w:szCs w:val="20"/>
          <w:lang w:eastAsia="en-GB"/>
        </w:rPr>
        <w:t xml:space="preserve">Travel Sickness </w:t>
      </w:r>
      <w:r w:rsidRPr="002506C2">
        <w:rPr>
          <w:rFonts w:ascii="Arial" w:eastAsia="Arial" w:hAnsi="Arial" w:cs="Arial"/>
          <w:szCs w:val="20"/>
          <w:lang w:eastAsia="en-GB"/>
        </w:rPr>
        <w:t>- Tablets can be given with written consent from a parent but the child’s name,</w:t>
      </w:r>
      <w:r w:rsidRPr="002506C2">
        <w:rPr>
          <w:rFonts w:ascii="Arial" w:eastAsia="Arial" w:hAnsi="Arial" w:cs="Arial"/>
          <w:b/>
          <w:szCs w:val="20"/>
          <w:lang w:eastAsia="en-GB"/>
        </w:rPr>
        <w:t xml:space="preserve"> </w:t>
      </w:r>
      <w:r w:rsidRPr="002506C2">
        <w:rPr>
          <w:rFonts w:ascii="Arial" w:eastAsia="Arial" w:hAnsi="Arial" w:cs="Arial"/>
          <w:szCs w:val="20"/>
          <w:lang w:eastAsia="en-GB"/>
        </w:rPr>
        <w:t>dosage, time of dose and any possible side effects (the child must have had the travel sickness preventative at home before the trip in case of side effects) should be clearly marked on the container, which must be the original packaging. Parents will need to complete an Administration of Medication Permission and Record form.</w:t>
      </w:r>
    </w:p>
    <w:p w14:paraId="2E855EE2" w14:textId="77777777" w:rsidR="002506C2" w:rsidRPr="002506C2" w:rsidRDefault="002506C2" w:rsidP="002506C2">
      <w:pPr>
        <w:spacing w:after="0" w:line="301" w:lineRule="exact"/>
        <w:rPr>
          <w:rFonts w:ascii="Times New Roman" w:eastAsia="Times New Roman" w:hAnsi="Times New Roman" w:cs="Arial"/>
          <w:sz w:val="20"/>
          <w:szCs w:val="20"/>
          <w:lang w:eastAsia="en-GB"/>
        </w:rPr>
      </w:pPr>
    </w:p>
    <w:p w14:paraId="4D95C19E" w14:textId="77777777" w:rsidR="002506C2" w:rsidRPr="002506C2" w:rsidRDefault="002506C2" w:rsidP="002506C2">
      <w:pPr>
        <w:spacing w:after="0" w:line="291" w:lineRule="auto"/>
        <w:ind w:left="9" w:right="60"/>
        <w:rPr>
          <w:rFonts w:ascii="Arial" w:eastAsia="Arial" w:hAnsi="Arial" w:cs="Arial"/>
          <w:sz w:val="21"/>
          <w:szCs w:val="20"/>
          <w:lang w:eastAsia="en-GB"/>
        </w:rPr>
      </w:pPr>
      <w:r w:rsidRPr="002506C2">
        <w:rPr>
          <w:rFonts w:ascii="Arial" w:eastAsia="Arial" w:hAnsi="Arial" w:cs="Arial"/>
          <w:b/>
          <w:sz w:val="21"/>
          <w:szCs w:val="20"/>
          <w:lang w:eastAsia="en-GB"/>
        </w:rPr>
        <w:t xml:space="preserve">Residential visits </w:t>
      </w:r>
      <w:r w:rsidRPr="002506C2">
        <w:rPr>
          <w:rFonts w:ascii="Arial" w:eastAsia="Arial" w:hAnsi="Arial" w:cs="Arial"/>
          <w:sz w:val="21"/>
          <w:szCs w:val="20"/>
          <w:lang w:eastAsia="en-GB"/>
        </w:rPr>
        <w:t>–</w:t>
      </w:r>
      <w:r w:rsidRPr="002506C2">
        <w:rPr>
          <w:rFonts w:ascii="Arial" w:eastAsia="Arial" w:hAnsi="Arial" w:cs="Arial"/>
          <w:b/>
          <w:sz w:val="21"/>
          <w:szCs w:val="20"/>
          <w:lang w:eastAsia="en-GB"/>
        </w:rPr>
        <w:t xml:space="preserve"> </w:t>
      </w:r>
      <w:r w:rsidRPr="002506C2">
        <w:rPr>
          <w:rFonts w:ascii="Arial" w:eastAsia="Arial" w:hAnsi="Arial" w:cs="Arial"/>
          <w:sz w:val="21"/>
          <w:szCs w:val="20"/>
          <w:lang w:eastAsia="en-GB"/>
        </w:rPr>
        <w:t>All medicines which a child needs to take should be handed to the teacher in</w:t>
      </w:r>
      <w:r w:rsidRPr="002506C2">
        <w:rPr>
          <w:rFonts w:ascii="Arial" w:eastAsia="Arial" w:hAnsi="Arial" w:cs="Arial"/>
          <w:b/>
          <w:sz w:val="21"/>
          <w:szCs w:val="20"/>
          <w:lang w:eastAsia="en-GB"/>
        </w:rPr>
        <w:t xml:space="preserve"> </w:t>
      </w:r>
      <w:r w:rsidRPr="002506C2">
        <w:rPr>
          <w:rFonts w:ascii="Arial" w:eastAsia="Arial" w:hAnsi="Arial" w:cs="Arial"/>
          <w:sz w:val="21"/>
          <w:szCs w:val="20"/>
          <w:lang w:eastAsia="en-GB"/>
        </w:rPr>
        <w:t>charge of the visit. The only exception are asthma inhalers, which should be kept by the child themselves. The parents will sign a consent form for any medicines which they need to take during the visit, plus consent of emergency treatment to be administered – see example form in Appendix 3.</w:t>
      </w:r>
    </w:p>
    <w:p w14:paraId="0531A91D" w14:textId="77777777" w:rsidR="002506C2" w:rsidRPr="002506C2" w:rsidRDefault="002506C2" w:rsidP="002506C2">
      <w:pPr>
        <w:spacing w:after="0" w:line="200" w:lineRule="exact"/>
        <w:rPr>
          <w:rFonts w:ascii="Times New Roman" w:eastAsia="Times New Roman" w:hAnsi="Times New Roman" w:cs="Arial"/>
          <w:sz w:val="20"/>
          <w:szCs w:val="20"/>
          <w:lang w:eastAsia="en-GB"/>
        </w:rPr>
      </w:pPr>
    </w:p>
    <w:p w14:paraId="5D31616D" w14:textId="77777777" w:rsidR="002506C2" w:rsidRPr="002506C2" w:rsidRDefault="002506C2" w:rsidP="002506C2">
      <w:pPr>
        <w:spacing w:after="0" w:line="200" w:lineRule="exact"/>
        <w:rPr>
          <w:rFonts w:ascii="Times New Roman" w:eastAsia="Times New Roman" w:hAnsi="Times New Roman" w:cs="Arial"/>
          <w:sz w:val="20"/>
          <w:szCs w:val="20"/>
          <w:lang w:eastAsia="en-GB"/>
        </w:rPr>
      </w:pPr>
    </w:p>
    <w:p w14:paraId="4A736CA9" w14:textId="77777777" w:rsidR="002506C2" w:rsidRPr="002506C2" w:rsidRDefault="002506C2" w:rsidP="002506C2">
      <w:pPr>
        <w:spacing w:after="0" w:line="200" w:lineRule="exact"/>
        <w:rPr>
          <w:rFonts w:ascii="Times New Roman" w:eastAsia="Times New Roman" w:hAnsi="Times New Roman" w:cs="Arial"/>
          <w:sz w:val="20"/>
          <w:szCs w:val="20"/>
          <w:lang w:eastAsia="en-GB"/>
        </w:rPr>
      </w:pPr>
    </w:p>
    <w:p w14:paraId="491C75F9" w14:textId="77777777" w:rsidR="002506C2" w:rsidRPr="002506C2" w:rsidRDefault="002506C2" w:rsidP="002506C2">
      <w:pPr>
        <w:spacing w:after="0" w:line="200" w:lineRule="exact"/>
        <w:rPr>
          <w:rFonts w:ascii="Times New Roman" w:eastAsia="Times New Roman" w:hAnsi="Times New Roman" w:cs="Arial"/>
          <w:sz w:val="20"/>
          <w:szCs w:val="20"/>
          <w:lang w:eastAsia="en-GB"/>
        </w:rPr>
      </w:pPr>
    </w:p>
    <w:p w14:paraId="63E69E7B" w14:textId="77777777" w:rsidR="002506C2" w:rsidRPr="002506C2" w:rsidRDefault="002506C2" w:rsidP="002506C2">
      <w:pPr>
        <w:spacing w:after="0" w:line="363" w:lineRule="exact"/>
        <w:rPr>
          <w:rFonts w:ascii="Times New Roman" w:eastAsia="Times New Roman" w:hAnsi="Times New Roman" w:cs="Arial"/>
          <w:sz w:val="20"/>
          <w:szCs w:val="20"/>
          <w:lang w:eastAsia="en-GB"/>
        </w:rPr>
      </w:pPr>
    </w:p>
    <w:p w14:paraId="215ACA66" w14:textId="77777777" w:rsidR="002506C2" w:rsidRPr="002506C2" w:rsidRDefault="002506C2" w:rsidP="002506C2">
      <w:pPr>
        <w:spacing w:after="0" w:line="240" w:lineRule="auto"/>
        <w:rPr>
          <w:rFonts w:ascii="Arial" w:eastAsia="Arial" w:hAnsi="Arial" w:cs="Arial"/>
          <w:w w:val="98"/>
          <w:szCs w:val="20"/>
          <w:lang w:eastAsia="en-GB"/>
        </w:rPr>
        <w:sectPr w:rsidR="002506C2" w:rsidRPr="002506C2">
          <w:pgSz w:w="11900" w:h="16838"/>
          <w:pgMar w:top="1440" w:right="1046" w:bottom="199" w:left="991" w:header="0" w:footer="0" w:gutter="0"/>
          <w:cols w:space="0" w:equalWidth="0">
            <w:col w:w="9869"/>
          </w:cols>
          <w:docGrid w:linePitch="360"/>
        </w:sectPr>
      </w:pPr>
    </w:p>
    <w:p w14:paraId="33136C3E" w14:textId="77777777" w:rsidR="002506C2" w:rsidRPr="002506C2" w:rsidRDefault="002506C2" w:rsidP="002506C2">
      <w:pPr>
        <w:numPr>
          <w:ilvl w:val="0"/>
          <w:numId w:val="4"/>
        </w:numPr>
        <w:tabs>
          <w:tab w:val="left" w:pos="729"/>
        </w:tabs>
        <w:spacing w:after="0" w:line="0" w:lineRule="atLeast"/>
        <w:ind w:left="729" w:hanging="729"/>
        <w:rPr>
          <w:rFonts w:ascii="Arial" w:eastAsia="Arial" w:hAnsi="Arial" w:cs="Arial"/>
          <w:b/>
          <w:sz w:val="28"/>
          <w:szCs w:val="20"/>
          <w:lang w:eastAsia="en-GB"/>
        </w:rPr>
      </w:pPr>
      <w:bookmarkStart w:id="3" w:name="page6"/>
      <w:bookmarkEnd w:id="3"/>
      <w:r w:rsidRPr="002506C2">
        <w:rPr>
          <w:rFonts w:ascii="Arial" w:eastAsia="Arial" w:hAnsi="Arial" w:cs="Arial"/>
          <w:b/>
          <w:sz w:val="28"/>
          <w:szCs w:val="20"/>
          <w:lang w:eastAsia="en-GB"/>
        </w:rPr>
        <w:lastRenderedPageBreak/>
        <w:t>Disposal of Medicines</w:t>
      </w:r>
    </w:p>
    <w:p w14:paraId="0B2C616A" w14:textId="77777777" w:rsidR="002506C2" w:rsidRPr="002506C2" w:rsidRDefault="002506C2" w:rsidP="002506C2">
      <w:pPr>
        <w:spacing w:after="0" w:line="200" w:lineRule="exact"/>
        <w:rPr>
          <w:rFonts w:ascii="Times New Roman" w:eastAsia="Times New Roman" w:hAnsi="Times New Roman" w:cs="Arial"/>
          <w:sz w:val="20"/>
          <w:szCs w:val="20"/>
          <w:lang w:eastAsia="en-GB"/>
        </w:rPr>
      </w:pPr>
    </w:p>
    <w:p w14:paraId="40A1DFA6" w14:textId="77777777" w:rsidR="002506C2" w:rsidRPr="002506C2" w:rsidRDefault="002506C2" w:rsidP="002506C2">
      <w:pPr>
        <w:spacing w:after="0" w:line="211" w:lineRule="exact"/>
        <w:rPr>
          <w:rFonts w:ascii="Times New Roman" w:eastAsia="Times New Roman" w:hAnsi="Times New Roman" w:cs="Arial"/>
          <w:sz w:val="20"/>
          <w:szCs w:val="20"/>
          <w:lang w:eastAsia="en-GB"/>
        </w:rPr>
      </w:pPr>
    </w:p>
    <w:p w14:paraId="1D0DA95D" w14:textId="77777777" w:rsidR="002506C2" w:rsidRPr="002506C2" w:rsidRDefault="002506C2" w:rsidP="002506C2">
      <w:pPr>
        <w:spacing w:after="0" w:line="274" w:lineRule="auto"/>
        <w:ind w:left="9"/>
        <w:rPr>
          <w:rFonts w:ascii="Arial" w:eastAsia="Arial" w:hAnsi="Arial" w:cs="Arial"/>
          <w:szCs w:val="20"/>
          <w:lang w:eastAsia="en-GB"/>
        </w:rPr>
      </w:pPr>
      <w:r w:rsidRPr="002506C2">
        <w:rPr>
          <w:rFonts w:ascii="Arial" w:eastAsia="Arial" w:hAnsi="Arial" w:cs="Arial"/>
          <w:szCs w:val="20"/>
          <w:lang w:eastAsia="en-GB"/>
        </w:rPr>
        <w:t>The Welfare Assistant will check all medicines kept in school each term to ensure that they have not exceeded their expiry date. Parents/carers will be notified of any that need to be replaced. Parents/carers are responsible for ensuring that date-expired medicines are returned to a pharmacy for safe disposal. If parents do not collect all medicines, they should be taken to a local pharmacy for safe disposal.</w:t>
      </w:r>
    </w:p>
    <w:p w14:paraId="30272842" w14:textId="77777777" w:rsidR="002506C2" w:rsidRPr="002506C2" w:rsidRDefault="002506C2" w:rsidP="002506C2">
      <w:pPr>
        <w:spacing w:after="0" w:line="10" w:lineRule="exact"/>
        <w:rPr>
          <w:rFonts w:ascii="Times New Roman" w:eastAsia="Times New Roman" w:hAnsi="Times New Roman" w:cs="Arial"/>
          <w:sz w:val="20"/>
          <w:szCs w:val="20"/>
          <w:lang w:eastAsia="en-GB"/>
        </w:rPr>
      </w:pPr>
    </w:p>
    <w:p w14:paraId="69402CCA" w14:textId="5B67E1C5" w:rsidR="002506C2" w:rsidRPr="002506C2" w:rsidRDefault="002506C2" w:rsidP="002506C2">
      <w:pPr>
        <w:spacing w:after="0" w:line="273" w:lineRule="auto"/>
        <w:ind w:left="9" w:right="220"/>
        <w:rPr>
          <w:rFonts w:ascii="Arial" w:eastAsia="Arial" w:hAnsi="Arial" w:cs="Arial"/>
          <w:szCs w:val="20"/>
          <w:lang w:eastAsia="en-GB"/>
        </w:rPr>
      </w:pPr>
      <w:r w:rsidRPr="002506C2">
        <w:rPr>
          <w:rFonts w:ascii="Arial" w:eastAsia="Arial" w:hAnsi="Arial" w:cs="Arial"/>
          <w:szCs w:val="20"/>
          <w:lang w:eastAsia="en-GB"/>
        </w:rPr>
        <w:t xml:space="preserve">Sharps boxes should always be used for the disposal of needles. There is a sharps box in the </w:t>
      </w:r>
      <w:r w:rsidR="000661AB">
        <w:rPr>
          <w:rFonts w:ascii="Arial" w:eastAsia="Arial" w:hAnsi="Arial" w:cs="Arial"/>
          <w:szCs w:val="20"/>
          <w:lang w:eastAsia="en-GB"/>
        </w:rPr>
        <w:t>Admin Office</w:t>
      </w:r>
      <w:r w:rsidRPr="002506C2">
        <w:rPr>
          <w:rFonts w:ascii="Arial" w:eastAsia="Arial" w:hAnsi="Arial" w:cs="Arial"/>
          <w:szCs w:val="20"/>
          <w:lang w:eastAsia="en-GB"/>
        </w:rPr>
        <w:t>. If any child requires regular injections (</w:t>
      </w:r>
      <w:proofErr w:type="spellStart"/>
      <w:r w:rsidRPr="002506C2">
        <w:rPr>
          <w:rFonts w:ascii="Arial" w:eastAsia="Arial" w:hAnsi="Arial" w:cs="Arial"/>
          <w:szCs w:val="20"/>
          <w:lang w:eastAsia="en-GB"/>
        </w:rPr>
        <w:t>eg.</w:t>
      </w:r>
      <w:proofErr w:type="spellEnd"/>
      <w:r w:rsidRPr="002506C2">
        <w:rPr>
          <w:rFonts w:ascii="Arial" w:eastAsia="Arial" w:hAnsi="Arial" w:cs="Arial"/>
          <w:szCs w:val="20"/>
          <w:lang w:eastAsia="en-GB"/>
        </w:rPr>
        <w:t xml:space="preserve"> Insulin), they will have their own sharps box which can be taken offsite with them on trips etc. The parents will be notified when the box is almost full so that they can bring in a new box and take the full box for disposal.</w:t>
      </w:r>
    </w:p>
    <w:p w14:paraId="5E031FCA" w14:textId="77777777" w:rsidR="005A0287" w:rsidRDefault="005A0287" w:rsidP="005A0287">
      <w:pPr>
        <w:pStyle w:val="BodyText"/>
        <w:spacing w:before="200" w:after="480"/>
        <w:ind w:left="426" w:right="-22"/>
        <w:rPr>
          <w:b/>
          <w:sz w:val="56"/>
        </w:rPr>
      </w:pPr>
    </w:p>
    <w:p w14:paraId="38E7837E" w14:textId="77777777" w:rsidR="002506C2" w:rsidRDefault="002506C2" w:rsidP="005A0287">
      <w:pPr>
        <w:pStyle w:val="BodyText"/>
        <w:spacing w:before="200" w:after="480"/>
        <w:ind w:left="426" w:right="-22"/>
        <w:rPr>
          <w:b/>
          <w:sz w:val="56"/>
        </w:rPr>
      </w:pPr>
    </w:p>
    <w:p w14:paraId="24AC3CF6" w14:textId="77777777" w:rsidR="002506C2" w:rsidRDefault="002506C2" w:rsidP="005A0287">
      <w:pPr>
        <w:pStyle w:val="BodyText"/>
        <w:spacing w:before="200" w:after="480"/>
        <w:ind w:left="426" w:right="-22"/>
        <w:rPr>
          <w:b/>
          <w:sz w:val="56"/>
        </w:rPr>
      </w:pPr>
    </w:p>
    <w:p w14:paraId="7EAB6814" w14:textId="77777777" w:rsidR="002506C2" w:rsidRDefault="002506C2" w:rsidP="005A0287">
      <w:pPr>
        <w:pStyle w:val="BodyText"/>
        <w:spacing w:before="200" w:after="480"/>
        <w:ind w:left="426" w:right="-22"/>
        <w:rPr>
          <w:b/>
          <w:sz w:val="56"/>
        </w:rPr>
      </w:pPr>
    </w:p>
    <w:p w14:paraId="10C4C8BF" w14:textId="77777777" w:rsidR="002506C2" w:rsidRDefault="002506C2" w:rsidP="005A0287">
      <w:pPr>
        <w:pStyle w:val="BodyText"/>
        <w:spacing w:before="200" w:after="480"/>
        <w:ind w:left="426" w:right="-22"/>
        <w:rPr>
          <w:b/>
          <w:sz w:val="56"/>
        </w:rPr>
      </w:pPr>
    </w:p>
    <w:p w14:paraId="6855F611" w14:textId="77777777" w:rsidR="002506C2" w:rsidRDefault="002506C2" w:rsidP="005A0287">
      <w:pPr>
        <w:pStyle w:val="BodyText"/>
        <w:spacing w:before="200" w:after="480"/>
        <w:ind w:left="426" w:right="-22"/>
        <w:rPr>
          <w:b/>
          <w:sz w:val="56"/>
        </w:rPr>
      </w:pPr>
    </w:p>
    <w:p w14:paraId="44CDCA3C" w14:textId="77777777" w:rsidR="002506C2" w:rsidRDefault="002506C2" w:rsidP="005A0287">
      <w:pPr>
        <w:pStyle w:val="BodyText"/>
        <w:spacing w:before="200" w:after="480"/>
        <w:ind w:left="426" w:right="-22"/>
        <w:rPr>
          <w:b/>
          <w:sz w:val="56"/>
        </w:rPr>
      </w:pPr>
    </w:p>
    <w:p w14:paraId="25D43465" w14:textId="77777777" w:rsidR="002506C2" w:rsidRDefault="002506C2" w:rsidP="005A0287">
      <w:pPr>
        <w:pStyle w:val="BodyText"/>
        <w:spacing w:before="200" w:after="480"/>
        <w:ind w:left="426" w:right="-22"/>
        <w:rPr>
          <w:b/>
          <w:sz w:val="56"/>
        </w:rPr>
      </w:pPr>
    </w:p>
    <w:p w14:paraId="58EABCF0" w14:textId="77777777" w:rsidR="007E3F39" w:rsidRDefault="007E3F39" w:rsidP="005A0287">
      <w:pPr>
        <w:pStyle w:val="BodyText"/>
        <w:spacing w:before="200" w:after="480"/>
        <w:ind w:left="426" w:right="-22"/>
        <w:rPr>
          <w:b/>
          <w:sz w:val="56"/>
        </w:rPr>
      </w:pPr>
    </w:p>
    <w:p w14:paraId="1ED4C598" w14:textId="77777777" w:rsidR="002506C2" w:rsidRDefault="002506C2" w:rsidP="009B56B8">
      <w:pPr>
        <w:pStyle w:val="BodyText"/>
        <w:spacing w:before="200" w:after="480"/>
        <w:ind w:right="-22"/>
        <w:jc w:val="left"/>
        <w:rPr>
          <w:b/>
          <w:sz w:val="56"/>
        </w:rPr>
      </w:pPr>
    </w:p>
    <w:p w14:paraId="63AD0DF1" w14:textId="77777777" w:rsidR="007E3F39" w:rsidRPr="007E3F39" w:rsidRDefault="007E3F39" w:rsidP="007E3F39">
      <w:pPr>
        <w:spacing w:after="0" w:line="0" w:lineRule="atLeast"/>
        <w:rPr>
          <w:rFonts w:ascii="Arial" w:eastAsia="Arial" w:hAnsi="Arial" w:cs="Arial"/>
          <w:b/>
          <w:sz w:val="28"/>
          <w:szCs w:val="20"/>
          <w:lang w:eastAsia="en-GB"/>
        </w:rPr>
      </w:pPr>
      <w:r w:rsidRPr="007E3F39">
        <w:rPr>
          <w:rFonts w:ascii="Arial" w:eastAsia="Arial" w:hAnsi="Arial" w:cs="Arial"/>
          <w:b/>
          <w:sz w:val="28"/>
          <w:szCs w:val="20"/>
          <w:lang w:eastAsia="en-GB"/>
        </w:rPr>
        <w:lastRenderedPageBreak/>
        <w:t>Appendix 1 - Administration of Medication Permission and Record</w:t>
      </w:r>
    </w:p>
    <w:p w14:paraId="00FCB976" w14:textId="77777777" w:rsidR="007E3F39" w:rsidRPr="007E3F39" w:rsidRDefault="007E3F39" w:rsidP="007E3F39">
      <w:pPr>
        <w:spacing w:after="0" w:line="20" w:lineRule="exact"/>
        <w:rPr>
          <w:rFonts w:ascii="Times New Roman" w:eastAsia="Times New Roman" w:hAnsi="Times New Roman" w:cs="Arial"/>
          <w:sz w:val="20"/>
          <w:szCs w:val="20"/>
          <w:lang w:eastAsia="en-GB"/>
        </w:rPr>
      </w:pPr>
    </w:p>
    <w:p w14:paraId="7A638E59" w14:textId="77777777" w:rsidR="007E3F39" w:rsidRPr="007E3F39" w:rsidRDefault="007E3F39" w:rsidP="007E3F39">
      <w:pPr>
        <w:spacing w:after="0" w:line="200" w:lineRule="exact"/>
        <w:rPr>
          <w:rFonts w:ascii="Times New Roman" w:eastAsia="Times New Roman" w:hAnsi="Times New Roman" w:cs="Arial"/>
          <w:sz w:val="20"/>
          <w:szCs w:val="20"/>
          <w:lang w:eastAsia="en-GB"/>
        </w:rPr>
      </w:pPr>
    </w:p>
    <w:p w14:paraId="5858EC29" w14:textId="77777777" w:rsidR="007E3F39" w:rsidRPr="007E3F39" w:rsidRDefault="007E3F39" w:rsidP="007E3F39">
      <w:pPr>
        <w:spacing w:after="0" w:line="200" w:lineRule="exact"/>
        <w:rPr>
          <w:rFonts w:ascii="Times New Roman" w:eastAsia="Times New Roman" w:hAnsi="Times New Roman" w:cs="Arial"/>
          <w:sz w:val="20"/>
          <w:szCs w:val="20"/>
          <w:lang w:eastAsia="en-GB"/>
        </w:rPr>
      </w:pPr>
    </w:p>
    <w:p w14:paraId="6668C1A0" w14:textId="77777777" w:rsidR="007E3F39" w:rsidRPr="007E3F39" w:rsidRDefault="007E3F39" w:rsidP="007E3F39">
      <w:pPr>
        <w:spacing w:after="0" w:line="294" w:lineRule="exact"/>
        <w:rPr>
          <w:rFonts w:ascii="Times New Roman" w:eastAsia="Times New Roman" w:hAnsi="Times New Roman" w:cs="Arial"/>
          <w:sz w:val="20"/>
          <w:szCs w:val="20"/>
          <w:lang w:eastAsia="en-GB"/>
        </w:rPr>
      </w:pPr>
    </w:p>
    <w:p w14:paraId="5BD90412" w14:textId="77777777" w:rsidR="007E3F39" w:rsidRPr="007E3F39" w:rsidRDefault="007E3F39" w:rsidP="007E3F39">
      <w:pPr>
        <w:spacing w:after="0" w:line="0" w:lineRule="atLeast"/>
        <w:ind w:left="1180"/>
        <w:rPr>
          <w:rFonts w:ascii="Calibri" w:eastAsia="Calibri" w:hAnsi="Calibri" w:cs="Arial"/>
          <w:b/>
          <w:sz w:val="31"/>
          <w:szCs w:val="20"/>
          <w:lang w:eastAsia="en-GB"/>
        </w:rPr>
      </w:pPr>
      <w:r w:rsidRPr="007E3F39">
        <w:rPr>
          <w:rFonts w:ascii="Calibri" w:eastAsia="Calibri" w:hAnsi="Calibri" w:cs="Arial"/>
          <w:b/>
          <w:sz w:val="31"/>
          <w:szCs w:val="20"/>
          <w:lang w:eastAsia="en-GB"/>
        </w:rPr>
        <w:t>Administration of Medication Permission and Record</w:t>
      </w:r>
    </w:p>
    <w:p w14:paraId="2F7E046D" w14:textId="77777777" w:rsidR="007E3F39" w:rsidRPr="007E3F39" w:rsidRDefault="007E3F39" w:rsidP="007E3F39">
      <w:pPr>
        <w:spacing w:after="0" w:line="234" w:lineRule="exact"/>
        <w:rPr>
          <w:rFonts w:ascii="Times New Roman" w:eastAsia="Times New Roman" w:hAnsi="Times New Roman" w:cs="Arial"/>
          <w:sz w:val="20"/>
          <w:szCs w:val="20"/>
          <w:lang w:eastAsia="en-GB"/>
        </w:rPr>
      </w:pPr>
    </w:p>
    <w:p w14:paraId="107C93EE" w14:textId="77777777" w:rsidR="007E3F39" w:rsidRPr="007E3F39" w:rsidRDefault="007E3F39" w:rsidP="007E3F39">
      <w:pPr>
        <w:spacing w:after="0" w:line="0" w:lineRule="atLeast"/>
        <w:ind w:left="80"/>
        <w:rPr>
          <w:rFonts w:ascii="Calibri" w:eastAsia="Calibri" w:hAnsi="Calibri" w:cs="Arial"/>
          <w:b/>
          <w:sz w:val="18"/>
          <w:szCs w:val="20"/>
          <w:lang w:eastAsia="en-GB"/>
        </w:rPr>
      </w:pPr>
      <w:r w:rsidRPr="007E3F39">
        <w:rPr>
          <w:rFonts w:ascii="Calibri" w:eastAsia="Calibri" w:hAnsi="Calibri" w:cs="Arial"/>
          <w:b/>
          <w:sz w:val="18"/>
          <w:szCs w:val="20"/>
          <w:lang w:eastAsia="en-GB"/>
        </w:rPr>
        <w:t xml:space="preserve">Name of child:_______________________________________ </w:t>
      </w:r>
      <w:proofErr w:type="spellStart"/>
      <w:r w:rsidRPr="007E3F39">
        <w:rPr>
          <w:rFonts w:ascii="Calibri" w:eastAsia="Calibri" w:hAnsi="Calibri" w:cs="Arial"/>
          <w:b/>
          <w:sz w:val="18"/>
          <w:szCs w:val="20"/>
          <w:lang w:eastAsia="en-GB"/>
        </w:rPr>
        <w:t>Class:___________Date</w:t>
      </w:r>
      <w:proofErr w:type="spellEnd"/>
      <w:r w:rsidRPr="007E3F39">
        <w:rPr>
          <w:rFonts w:ascii="Calibri" w:eastAsia="Calibri" w:hAnsi="Calibri" w:cs="Arial"/>
          <w:b/>
          <w:sz w:val="18"/>
          <w:szCs w:val="20"/>
          <w:lang w:eastAsia="en-GB"/>
        </w:rPr>
        <w:t>:______________________</w:t>
      </w:r>
    </w:p>
    <w:p w14:paraId="1643CC22" w14:textId="77777777" w:rsidR="007E3F39" w:rsidRPr="007E3F39" w:rsidRDefault="007E3F39" w:rsidP="007E3F39">
      <w:pPr>
        <w:spacing w:after="0" w:line="291" w:lineRule="exact"/>
        <w:rPr>
          <w:rFonts w:ascii="Times New Roman" w:eastAsia="Times New Roman" w:hAnsi="Times New Roman" w:cs="Arial"/>
          <w:sz w:val="20"/>
          <w:szCs w:val="20"/>
          <w:lang w:eastAsia="en-GB"/>
        </w:rPr>
      </w:pPr>
    </w:p>
    <w:p w14:paraId="41FAF072" w14:textId="77777777" w:rsidR="007E3F39" w:rsidRPr="007E3F39" w:rsidRDefault="007E3F39" w:rsidP="007E3F39">
      <w:pPr>
        <w:spacing w:after="0" w:line="0" w:lineRule="atLeast"/>
        <w:ind w:left="80"/>
        <w:rPr>
          <w:rFonts w:ascii="Calibri" w:eastAsia="Calibri" w:hAnsi="Calibri" w:cs="Arial"/>
          <w:b/>
          <w:sz w:val="18"/>
          <w:szCs w:val="20"/>
          <w:lang w:eastAsia="en-GB"/>
        </w:rPr>
      </w:pPr>
      <w:r w:rsidRPr="007E3F39">
        <w:rPr>
          <w:rFonts w:ascii="Calibri" w:eastAsia="Calibri" w:hAnsi="Calibri" w:cs="Arial"/>
          <w:b/>
          <w:sz w:val="18"/>
          <w:szCs w:val="20"/>
          <w:lang w:eastAsia="en-GB"/>
        </w:rPr>
        <w:t>Details of illness: _______________________________________________________________________________</w:t>
      </w:r>
    </w:p>
    <w:p w14:paraId="52E712D0" w14:textId="77777777" w:rsidR="007E3F39" w:rsidRPr="007E3F39" w:rsidRDefault="007E3F39" w:rsidP="007E3F39">
      <w:pPr>
        <w:spacing w:after="0" w:line="291" w:lineRule="exact"/>
        <w:rPr>
          <w:rFonts w:ascii="Times New Roman" w:eastAsia="Times New Roman" w:hAnsi="Times New Roman" w:cs="Arial"/>
          <w:sz w:val="20"/>
          <w:szCs w:val="20"/>
          <w:lang w:eastAsia="en-GB"/>
        </w:rPr>
      </w:pPr>
    </w:p>
    <w:p w14:paraId="05C9A7C2" w14:textId="77777777" w:rsidR="007E3F39" w:rsidRPr="007E3F39" w:rsidRDefault="007E3F39" w:rsidP="007E3F39">
      <w:pPr>
        <w:spacing w:after="0" w:line="0" w:lineRule="atLeast"/>
        <w:ind w:left="80"/>
        <w:rPr>
          <w:rFonts w:ascii="Calibri" w:eastAsia="Calibri" w:hAnsi="Calibri" w:cs="Arial"/>
          <w:b/>
          <w:sz w:val="18"/>
          <w:szCs w:val="20"/>
          <w:lang w:eastAsia="en-GB"/>
        </w:rPr>
      </w:pPr>
      <w:r w:rsidRPr="007E3F39">
        <w:rPr>
          <w:rFonts w:ascii="Calibri" w:eastAsia="Calibri" w:hAnsi="Calibri" w:cs="Arial"/>
          <w:b/>
          <w:sz w:val="18"/>
          <w:szCs w:val="20"/>
          <w:lang w:eastAsia="en-GB"/>
        </w:rPr>
        <w:t>Medicine: _____________________________________________________________________________________</w:t>
      </w:r>
    </w:p>
    <w:p w14:paraId="24356A10" w14:textId="77777777" w:rsidR="007E3F39" w:rsidRPr="007E3F39" w:rsidRDefault="007E3F39" w:rsidP="007E3F39">
      <w:pPr>
        <w:spacing w:after="0" w:line="291" w:lineRule="exact"/>
        <w:rPr>
          <w:rFonts w:ascii="Times New Roman" w:eastAsia="Times New Roman" w:hAnsi="Times New Roman" w:cs="Arial"/>
          <w:sz w:val="20"/>
          <w:szCs w:val="20"/>
          <w:lang w:eastAsia="en-GB"/>
        </w:rPr>
      </w:pPr>
    </w:p>
    <w:p w14:paraId="30329E36" w14:textId="77777777" w:rsidR="007E3F39" w:rsidRPr="007E3F39" w:rsidRDefault="007E3F39" w:rsidP="007E3F39">
      <w:pPr>
        <w:spacing w:after="0" w:line="0" w:lineRule="atLeast"/>
        <w:ind w:left="80"/>
        <w:rPr>
          <w:rFonts w:ascii="Calibri" w:eastAsia="Calibri" w:hAnsi="Calibri" w:cs="Arial"/>
          <w:b/>
          <w:sz w:val="18"/>
          <w:szCs w:val="20"/>
          <w:lang w:eastAsia="en-GB"/>
        </w:rPr>
      </w:pPr>
      <w:r w:rsidRPr="007E3F39">
        <w:rPr>
          <w:rFonts w:ascii="Calibri" w:eastAsia="Calibri" w:hAnsi="Calibri" w:cs="Arial"/>
          <w:b/>
          <w:sz w:val="18"/>
          <w:szCs w:val="20"/>
          <w:lang w:eastAsia="en-GB"/>
        </w:rPr>
        <w:t>Times and dosage of medicine: ____________________________________________________________________</w:t>
      </w:r>
    </w:p>
    <w:p w14:paraId="20EC5283" w14:textId="77777777" w:rsidR="007E3F39" w:rsidRPr="007E3F39" w:rsidRDefault="007E3F39" w:rsidP="007E3F39">
      <w:pPr>
        <w:spacing w:after="0" w:line="291" w:lineRule="exact"/>
        <w:rPr>
          <w:rFonts w:ascii="Times New Roman" w:eastAsia="Times New Roman" w:hAnsi="Times New Roman" w:cs="Arial"/>
          <w:sz w:val="20"/>
          <w:szCs w:val="20"/>
          <w:lang w:eastAsia="en-GB"/>
        </w:rPr>
      </w:pPr>
    </w:p>
    <w:p w14:paraId="25263DB7" w14:textId="77777777" w:rsidR="007E3F39" w:rsidRPr="007E3F39" w:rsidRDefault="007E3F39" w:rsidP="007E3F39">
      <w:pPr>
        <w:spacing w:after="0" w:line="0" w:lineRule="atLeast"/>
        <w:ind w:left="80"/>
        <w:rPr>
          <w:rFonts w:ascii="Calibri" w:eastAsia="Calibri" w:hAnsi="Calibri" w:cs="Arial"/>
          <w:b/>
          <w:sz w:val="18"/>
          <w:szCs w:val="20"/>
          <w:lang w:eastAsia="en-GB"/>
        </w:rPr>
      </w:pPr>
      <w:r w:rsidRPr="007E3F39">
        <w:rPr>
          <w:rFonts w:ascii="Calibri" w:eastAsia="Calibri" w:hAnsi="Calibri" w:cs="Arial"/>
          <w:b/>
          <w:sz w:val="18"/>
          <w:szCs w:val="20"/>
          <w:lang w:eastAsia="en-GB"/>
        </w:rPr>
        <w:t>Relevant side effects to be observed if any: __________________________________________________________</w:t>
      </w:r>
    </w:p>
    <w:p w14:paraId="471A4BF4" w14:textId="77777777" w:rsidR="007E3F39" w:rsidRPr="007E3F39" w:rsidRDefault="007E3F39" w:rsidP="007E3F39">
      <w:pPr>
        <w:spacing w:after="0" w:line="291" w:lineRule="exact"/>
        <w:rPr>
          <w:rFonts w:ascii="Times New Roman" w:eastAsia="Times New Roman" w:hAnsi="Times New Roman" w:cs="Arial"/>
          <w:sz w:val="20"/>
          <w:szCs w:val="20"/>
          <w:lang w:eastAsia="en-GB"/>
        </w:rPr>
      </w:pPr>
    </w:p>
    <w:p w14:paraId="56E0AB80" w14:textId="77777777" w:rsidR="007E3F39" w:rsidRPr="007E3F39" w:rsidRDefault="007E3F39" w:rsidP="007E3F39">
      <w:pPr>
        <w:spacing w:after="0" w:line="0" w:lineRule="atLeast"/>
        <w:ind w:left="80"/>
        <w:rPr>
          <w:rFonts w:ascii="Calibri" w:eastAsia="Calibri" w:hAnsi="Calibri" w:cs="Arial"/>
          <w:b/>
          <w:sz w:val="18"/>
          <w:szCs w:val="20"/>
          <w:lang w:eastAsia="en-GB"/>
        </w:rPr>
      </w:pPr>
      <w:r w:rsidRPr="007E3F39">
        <w:rPr>
          <w:rFonts w:ascii="Calibri" w:eastAsia="Calibri" w:hAnsi="Calibri" w:cs="Arial"/>
          <w:b/>
          <w:sz w:val="18"/>
          <w:szCs w:val="20"/>
          <w:lang w:eastAsia="en-GB"/>
        </w:rPr>
        <w:t>Medicine to be administered from : ____________________________ to: _________________________________</w:t>
      </w:r>
    </w:p>
    <w:p w14:paraId="042041DE" w14:textId="77777777" w:rsidR="007E3F39" w:rsidRPr="007E3F39" w:rsidRDefault="007E3F39" w:rsidP="007E3F39">
      <w:pPr>
        <w:spacing w:after="0" w:line="280" w:lineRule="exact"/>
        <w:rPr>
          <w:rFonts w:ascii="Times New Roman" w:eastAsia="Times New Roman" w:hAnsi="Times New Roman" w:cs="Arial"/>
          <w:sz w:val="20"/>
          <w:szCs w:val="20"/>
          <w:lang w:eastAsia="en-GB"/>
        </w:rPr>
      </w:pPr>
    </w:p>
    <w:p w14:paraId="648B987E" w14:textId="77777777" w:rsidR="007E3F39" w:rsidRPr="007E3F39" w:rsidRDefault="007E3F39" w:rsidP="007E3F39">
      <w:pPr>
        <w:spacing w:after="0" w:line="0" w:lineRule="atLeast"/>
        <w:ind w:left="80"/>
        <w:rPr>
          <w:rFonts w:ascii="Calibri" w:eastAsia="Calibri" w:hAnsi="Calibri" w:cs="Arial"/>
          <w:b/>
          <w:sz w:val="24"/>
          <w:szCs w:val="20"/>
          <w:lang w:eastAsia="en-GB"/>
        </w:rPr>
      </w:pPr>
      <w:r w:rsidRPr="007E3F39">
        <w:rPr>
          <w:rFonts w:ascii="Calibri" w:eastAsia="Calibri" w:hAnsi="Calibri" w:cs="Arial"/>
          <w:b/>
          <w:sz w:val="24"/>
          <w:szCs w:val="20"/>
          <w:lang w:eastAsia="en-GB"/>
        </w:rPr>
        <w:t>Parent/Carer:</w:t>
      </w:r>
    </w:p>
    <w:p w14:paraId="5A66187A" w14:textId="77777777" w:rsidR="007E3F39" w:rsidRPr="007E3F39" w:rsidRDefault="007E3F39" w:rsidP="007E3F39">
      <w:pPr>
        <w:spacing w:after="0" w:line="311" w:lineRule="exact"/>
        <w:rPr>
          <w:rFonts w:ascii="Times New Roman" w:eastAsia="Times New Roman" w:hAnsi="Times New Roman" w:cs="Arial"/>
          <w:sz w:val="20"/>
          <w:szCs w:val="20"/>
          <w:lang w:eastAsia="en-GB"/>
        </w:rPr>
      </w:pPr>
    </w:p>
    <w:p w14:paraId="19C5E015" w14:textId="77777777" w:rsidR="007E3F39" w:rsidRPr="007E3F39" w:rsidRDefault="007E3F39" w:rsidP="007E3F39">
      <w:pPr>
        <w:spacing w:after="0" w:line="0" w:lineRule="atLeast"/>
        <w:ind w:left="80"/>
        <w:rPr>
          <w:rFonts w:ascii="Calibri" w:eastAsia="Calibri" w:hAnsi="Calibri" w:cs="Arial"/>
          <w:b/>
          <w:sz w:val="19"/>
          <w:szCs w:val="20"/>
          <w:lang w:eastAsia="en-GB"/>
        </w:rPr>
      </w:pPr>
      <w:r w:rsidRPr="007E3F39">
        <w:rPr>
          <w:rFonts w:ascii="Calibri" w:eastAsia="Calibri" w:hAnsi="Calibri" w:cs="Arial"/>
          <w:b/>
          <w:sz w:val="19"/>
          <w:szCs w:val="20"/>
          <w:lang w:eastAsia="en-GB"/>
        </w:rPr>
        <w:t>I hereby give permission that the above medication, ordered by the doctor/dentist for my</w:t>
      </w:r>
    </w:p>
    <w:p w14:paraId="57323E59" w14:textId="77777777" w:rsidR="007E3F39" w:rsidRPr="007E3F39" w:rsidRDefault="007E3F39" w:rsidP="007E3F39">
      <w:pPr>
        <w:spacing w:after="0" w:line="279" w:lineRule="exact"/>
        <w:rPr>
          <w:rFonts w:ascii="Times New Roman" w:eastAsia="Times New Roman" w:hAnsi="Times New Roman" w:cs="Arial"/>
          <w:sz w:val="20"/>
          <w:szCs w:val="20"/>
          <w:lang w:eastAsia="en-GB"/>
        </w:rPr>
      </w:pPr>
    </w:p>
    <w:p w14:paraId="3D8EC96E" w14:textId="77777777" w:rsidR="007E3F39" w:rsidRPr="007E3F39" w:rsidRDefault="007E3F39" w:rsidP="007E3F39">
      <w:pPr>
        <w:spacing w:after="0" w:line="0" w:lineRule="atLeast"/>
        <w:ind w:left="80"/>
        <w:rPr>
          <w:rFonts w:ascii="Calibri" w:eastAsia="Calibri" w:hAnsi="Calibri" w:cs="Arial"/>
          <w:b/>
          <w:sz w:val="19"/>
          <w:szCs w:val="20"/>
          <w:lang w:eastAsia="en-GB"/>
        </w:rPr>
      </w:pPr>
      <w:r w:rsidRPr="007E3F39">
        <w:rPr>
          <w:rFonts w:ascii="Calibri" w:eastAsia="Calibri" w:hAnsi="Calibri" w:cs="Arial"/>
          <w:b/>
          <w:sz w:val="19"/>
          <w:szCs w:val="20"/>
          <w:lang w:eastAsia="en-GB"/>
        </w:rPr>
        <w:t>child ________________________________________________________ be administered by school personnel.</w:t>
      </w:r>
    </w:p>
    <w:p w14:paraId="29D2466C" w14:textId="77777777" w:rsidR="007E3F39" w:rsidRPr="007E3F39" w:rsidRDefault="007E3F39" w:rsidP="007E3F39">
      <w:pPr>
        <w:spacing w:after="0" w:line="323" w:lineRule="exact"/>
        <w:rPr>
          <w:rFonts w:ascii="Times New Roman" w:eastAsia="Times New Roman" w:hAnsi="Times New Roman" w:cs="Arial"/>
          <w:sz w:val="20"/>
          <w:szCs w:val="20"/>
          <w:lang w:eastAsia="en-GB"/>
        </w:rPr>
      </w:pPr>
    </w:p>
    <w:p w14:paraId="02E45F53" w14:textId="77777777" w:rsidR="007E3F39" w:rsidRPr="007E3F39" w:rsidRDefault="007E3F39" w:rsidP="007E3F39">
      <w:pPr>
        <w:spacing w:after="0" w:line="308" w:lineRule="auto"/>
        <w:ind w:left="80" w:right="786"/>
        <w:rPr>
          <w:rFonts w:ascii="Calibri" w:eastAsia="Calibri" w:hAnsi="Calibri" w:cs="Arial"/>
          <w:b/>
          <w:sz w:val="19"/>
          <w:szCs w:val="20"/>
          <w:lang w:eastAsia="en-GB"/>
        </w:rPr>
      </w:pPr>
      <w:r w:rsidRPr="007E3F39">
        <w:rPr>
          <w:rFonts w:ascii="Calibri" w:eastAsia="Calibri" w:hAnsi="Calibri" w:cs="Arial"/>
          <w:b/>
          <w:sz w:val="19"/>
          <w:szCs w:val="20"/>
          <w:lang w:eastAsia="en-GB"/>
        </w:rPr>
        <w:t>I understand that I must supply the school with the prescribed medicine in the original container dispensed and properly labelled by pharmacist and will provide no more than a 5 day supply of said medication.</w:t>
      </w:r>
    </w:p>
    <w:p w14:paraId="0E29AE93" w14:textId="77777777" w:rsidR="007E3F39" w:rsidRPr="007E3F39" w:rsidRDefault="007E3F39" w:rsidP="007E3F39">
      <w:pPr>
        <w:spacing w:after="0" w:line="213" w:lineRule="exact"/>
        <w:rPr>
          <w:rFonts w:ascii="Times New Roman" w:eastAsia="Times New Roman" w:hAnsi="Times New Roman" w:cs="Arial"/>
          <w:sz w:val="20"/>
          <w:szCs w:val="20"/>
          <w:lang w:eastAsia="en-GB"/>
        </w:rPr>
      </w:pPr>
    </w:p>
    <w:p w14:paraId="701AF274" w14:textId="77777777" w:rsidR="007E3F39" w:rsidRPr="007E3F39" w:rsidRDefault="007E3F39" w:rsidP="007E3F39">
      <w:pPr>
        <w:spacing w:after="0" w:line="0" w:lineRule="atLeast"/>
        <w:ind w:left="80"/>
        <w:rPr>
          <w:rFonts w:ascii="Calibri" w:eastAsia="Calibri" w:hAnsi="Calibri" w:cs="Arial"/>
          <w:b/>
          <w:sz w:val="19"/>
          <w:szCs w:val="20"/>
          <w:lang w:eastAsia="en-GB"/>
        </w:rPr>
      </w:pPr>
      <w:r w:rsidRPr="007E3F39">
        <w:rPr>
          <w:rFonts w:ascii="Calibri" w:eastAsia="Calibri" w:hAnsi="Calibri" w:cs="Arial"/>
          <w:b/>
          <w:sz w:val="19"/>
          <w:szCs w:val="20"/>
          <w:lang w:eastAsia="en-GB"/>
        </w:rPr>
        <w:t>I understand that this medication will be destroyed if it is not picked up on the day this order terminates.</w:t>
      </w:r>
    </w:p>
    <w:p w14:paraId="54D42DB2" w14:textId="77777777" w:rsidR="007E3F39" w:rsidRPr="007E3F39" w:rsidRDefault="007E3F39" w:rsidP="007E3F39">
      <w:pPr>
        <w:spacing w:after="0" w:line="279" w:lineRule="exact"/>
        <w:rPr>
          <w:rFonts w:ascii="Times New Roman" w:eastAsia="Times New Roman" w:hAnsi="Times New Roman" w:cs="Arial"/>
          <w:sz w:val="20"/>
          <w:szCs w:val="20"/>
          <w:lang w:eastAsia="en-GB"/>
        </w:rPr>
      </w:pPr>
    </w:p>
    <w:p w14:paraId="6AE9F2AF" w14:textId="77777777" w:rsidR="007E3F39" w:rsidRPr="007E3F39" w:rsidRDefault="007E3F39" w:rsidP="007E3F39">
      <w:pPr>
        <w:tabs>
          <w:tab w:val="left" w:pos="2780"/>
        </w:tabs>
        <w:spacing w:after="0" w:line="0" w:lineRule="atLeast"/>
        <w:ind w:left="80"/>
        <w:rPr>
          <w:rFonts w:ascii="Calibri" w:eastAsia="Calibri" w:hAnsi="Calibri" w:cs="Arial"/>
          <w:b/>
          <w:sz w:val="18"/>
          <w:szCs w:val="20"/>
          <w:lang w:eastAsia="en-GB"/>
        </w:rPr>
      </w:pPr>
      <w:r w:rsidRPr="007E3F39">
        <w:rPr>
          <w:rFonts w:ascii="Calibri" w:eastAsia="Calibri" w:hAnsi="Calibri" w:cs="Arial"/>
          <w:b/>
          <w:sz w:val="19"/>
          <w:szCs w:val="20"/>
          <w:lang w:eastAsia="en-GB"/>
        </w:rPr>
        <w:t>Signature: __________________</w:t>
      </w:r>
      <w:r w:rsidRPr="007E3F39">
        <w:rPr>
          <w:rFonts w:ascii="Times New Roman" w:eastAsia="Times New Roman" w:hAnsi="Times New Roman" w:cs="Arial"/>
          <w:sz w:val="20"/>
          <w:szCs w:val="20"/>
          <w:lang w:eastAsia="en-GB"/>
        </w:rPr>
        <w:tab/>
      </w:r>
      <w:r w:rsidRPr="007E3F39">
        <w:rPr>
          <w:rFonts w:ascii="Calibri" w:eastAsia="Calibri" w:hAnsi="Calibri" w:cs="Arial"/>
          <w:b/>
          <w:sz w:val="18"/>
          <w:szCs w:val="20"/>
          <w:lang w:eastAsia="en-GB"/>
        </w:rPr>
        <w:t>Relationship to child: _________________ Telephone: ___________________</w:t>
      </w:r>
    </w:p>
    <w:p w14:paraId="2C10086E" w14:textId="77777777" w:rsidR="007E3F39" w:rsidRPr="007E3F39" w:rsidRDefault="007E3F39" w:rsidP="007E3F39">
      <w:pPr>
        <w:spacing w:after="0" w:line="268" w:lineRule="exact"/>
        <w:rPr>
          <w:rFonts w:ascii="Times New Roman" w:eastAsia="Times New Roman" w:hAnsi="Times New Roman" w:cs="Arial"/>
          <w:sz w:val="20"/>
          <w:szCs w:val="20"/>
          <w:lang w:eastAsia="en-GB"/>
        </w:rPr>
      </w:pPr>
    </w:p>
    <w:tbl>
      <w:tblPr>
        <w:tblW w:w="0" w:type="auto"/>
        <w:tblInd w:w="10" w:type="dxa"/>
        <w:tblLayout w:type="fixed"/>
        <w:tblCellMar>
          <w:left w:w="0" w:type="dxa"/>
          <w:right w:w="0" w:type="dxa"/>
        </w:tblCellMar>
        <w:tblLook w:val="0000" w:firstRow="0" w:lastRow="0" w:firstColumn="0" w:lastColumn="0" w:noHBand="0" w:noVBand="0"/>
      </w:tblPr>
      <w:tblGrid>
        <w:gridCol w:w="1540"/>
        <w:gridCol w:w="1560"/>
        <w:gridCol w:w="2160"/>
        <w:gridCol w:w="2400"/>
        <w:gridCol w:w="1200"/>
      </w:tblGrid>
      <w:tr w:rsidR="007E3F39" w:rsidRPr="007E3F39" w14:paraId="5BAA6485" w14:textId="77777777" w:rsidTr="0056108A">
        <w:trPr>
          <w:trHeight w:val="294"/>
        </w:trPr>
        <w:tc>
          <w:tcPr>
            <w:tcW w:w="1540" w:type="dxa"/>
            <w:tcBorders>
              <w:top w:val="single" w:sz="8" w:space="0" w:color="auto"/>
              <w:left w:val="single" w:sz="8" w:space="0" w:color="auto"/>
              <w:right w:val="single" w:sz="8" w:space="0" w:color="auto"/>
            </w:tcBorders>
            <w:vAlign w:val="bottom"/>
          </w:tcPr>
          <w:p w14:paraId="7E202A51" w14:textId="77777777" w:rsidR="007E3F39" w:rsidRPr="007E3F39" w:rsidRDefault="007E3F39" w:rsidP="007E3F39">
            <w:pPr>
              <w:spacing w:after="0" w:line="0" w:lineRule="atLeast"/>
              <w:ind w:left="520"/>
              <w:rPr>
                <w:rFonts w:ascii="Calibri" w:eastAsia="Calibri" w:hAnsi="Calibri" w:cs="Arial"/>
                <w:b/>
                <w:sz w:val="24"/>
                <w:szCs w:val="20"/>
                <w:lang w:eastAsia="en-GB"/>
              </w:rPr>
            </w:pPr>
            <w:r w:rsidRPr="007E3F39">
              <w:rPr>
                <w:rFonts w:ascii="Calibri" w:eastAsia="Calibri" w:hAnsi="Calibri" w:cs="Arial"/>
                <w:b/>
                <w:sz w:val="24"/>
                <w:szCs w:val="20"/>
                <w:lang w:eastAsia="en-GB"/>
              </w:rPr>
              <w:t>Date</w:t>
            </w:r>
          </w:p>
        </w:tc>
        <w:tc>
          <w:tcPr>
            <w:tcW w:w="1560" w:type="dxa"/>
            <w:tcBorders>
              <w:top w:val="single" w:sz="8" w:space="0" w:color="auto"/>
              <w:right w:val="single" w:sz="8" w:space="0" w:color="auto"/>
            </w:tcBorders>
            <w:vAlign w:val="bottom"/>
          </w:tcPr>
          <w:p w14:paraId="330454C5" w14:textId="77777777" w:rsidR="007E3F39" w:rsidRPr="007E3F39" w:rsidRDefault="007E3F39" w:rsidP="007E3F39">
            <w:pPr>
              <w:spacing w:after="0" w:line="0" w:lineRule="atLeast"/>
              <w:ind w:left="240"/>
              <w:rPr>
                <w:rFonts w:ascii="Calibri" w:eastAsia="Calibri" w:hAnsi="Calibri" w:cs="Arial"/>
                <w:b/>
                <w:sz w:val="24"/>
                <w:szCs w:val="20"/>
                <w:lang w:eastAsia="en-GB"/>
              </w:rPr>
            </w:pPr>
            <w:r w:rsidRPr="007E3F39">
              <w:rPr>
                <w:rFonts w:ascii="Calibri" w:eastAsia="Calibri" w:hAnsi="Calibri" w:cs="Arial"/>
                <w:b/>
                <w:sz w:val="24"/>
                <w:szCs w:val="20"/>
                <w:lang w:eastAsia="en-GB"/>
              </w:rPr>
              <w:t>Time given</w:t>
            </w:r>
          </w:p>
        </w:tc>
        <w:tc>
          <w:tcPr>
            <w:tcW w:w="2160" w:type="dxa"/>
            <w:tcBorders>
              <w:top w:val="single" w:sz="8" w:space="0" w:color="auto"/>
              <w:right w:val="single" w:sz="8" w:space="0" w:color="auto"/>
            </w:tcBorders>
            <w:vAlign w:val="bottom"/>
          </w:tcPr>
          <w:p w14:paraId="4834E068" w14:textId="77777777" w:rsidR="007E3F39" w:rsidRPr="007E3F39" w:rsidRDefault="007E3F39" w:rsidP="007E3F39">
            <w:pPr>
              <w:spacing w:after="0" w:line="0" w:lineRule="atLeast"/>
              <w:ind w:left="520"/>
              <w:rPr>
                <w:rFonts w:ascii="Calibri" w:eastAsia="Calibri" w:hAnsi="Calibri" w:cs="Arial"/>
                <w:b/>
                <w:sz w:val="24"/>
                <w:szCs w:val="20"/>
                <w:lang w:eastAsia="en-GB"/>
              </w:rPr>
            </w:pPr>
            <w:r w:rsidRPr="007E3F39">
              <w:rPr>
                <w:rFonts w:ascii="Calibri" w:eastAsia="Calibri" w:hAnsi="Calibri" w:cs="Arial"/>
                <w:b/>
                <w:sz w:val="24"/>
                <w:szCs w:val="20"/>
                <w:lang w:eastAsia="en-GB"/>
              </w:rPr>
              <w:t>Dose given</w:t>
            </w:r>
          </w:p>
        </w:tc>
        <w:tc>
          <w:tcPr>
            <w:tcW w:w="2400" w:type="dxa"/>
            <w:tcBorders>
              <w:top w:val="single" w:sz="8" w:space="0" w:color="auto"/>
              <w:right w:val="single" w:sz="8" w:space="0" w:color="auto"/>
            </w:tcBorders>
            <w:vAlign w:val="bottom"/>
          </w:tcPr>
          <w:p w14:paraId="2F91E3A1" w14:textId="77777777" w:rsidR="007E3F39" w:rsidRPr="007E3F39" w:rsidRDefault="007E3F39" w:rsidP="007E3F39">
            <w:pPr>
              <w:spacing w:after="0" w:line="0" w:lineRule="atLeast"/>
              <w:ind w:left="380"/>
              <w:rPr>
                <w:rFonts w:ascii="Calibri" w:eastAsia="Calibri" w:hAnsi="Calibri" w:cs="Arial"/>
                <w:b/>
                <w:sz w:val="24"/>
                <w:szCs w:val="20"/>
                <w:lang w:eastAsia="en-GB"/>
              </w:rPr>
            </w:pPr>
            <w:r w:rsidRPr="007E3F39">
              <w:rPr>
                <w:rFonts w:ascii="Calibri" w:eastAsia="Calibri" w:hAnsi="Calibri" w:cs="Arial"/>
                <w:b/>
                <w:sz w:val="24"/>
                <w:szCs w:val="20"/>
                <w:lang w:eastAsia="en-GB"/>
              </w:rPr>
              <w:t>Member of staff</w:t>
            </w:r>
          </w:p>
        </w:tc>
        <w:tc>
          <w:tcPr>
            <w:tcW w:w="1200" w:type="dxa"/>
            <w:tcBorders>
              <w:top w:val="single" w:sz="8" w:space="0" w:color="auto"/>
              <w:right w:val="single" w:sz="8" w:space="0" w:color="auto"/>
            </w:tcBorders>
            <w:vAlign w:val="bottom"/>
          </w:tcPr>
          <w:p w14:paraId="0AD655E8" w14:textId="77777777" w:rsidR="007E3F39" w:rsidRPr="007E3F39" w:rsidRDefault="007E3F39" w:rsidP="007E3F39">
            <w:pPr>
              <w:spacing w:after="0" w:line="0" w:lineRule="atLeast"/>
              <w:ind w:left="260"/>
              <w:rPr>
                <w:rFonts w:ascii="Calibri" w:eastAsia="Calibri" w:hAnsi="Calibri" w:cs="Arial"/>
                <w:b/>
                <w:sz w:val="24"/>
                <w:szCs w:val="20"/>
                <w:lang w:eastAsia="en-GB"/>
              </w:rPr>
            </w:pPr>
            <w:r w:rsidRPr="007E3F39">
              <w:rPr>
                <w:rFonts w:ascii="Calibri" w:eastAsia="Calibri" w:hAnsi="Calibri" w:cs="Arial"/>
                <w:b/>
                <w:sz w:val="24"/>
                <w:szCs w:val="20"/>
                <w:lang w:eastAsia="en-GB"/>
              </w:rPr>
              <w:t>Initials</w:t>
            </w:r>
          </w:p>
        </w:tc>
      </w:tr>
      <w:tr w:rsidR="007E3F39" w:rsidRPr="007E3F39" w14:paraId="38172B71" w14:textId="77777777" w:rsidTr="0056108A">
        <w:trPr>
          <w:trHeight w:val="44"/>
        </w:trPr>
        <w:tc>
          <w:tcPr>
            <w:tcW w:w="1540" w:type="dxa"/>
            <w:tcBorders>
              <w:left w:val="single" w:sz="8" w:space="0" w:color="auto"/>
              <w:bottom w:val="single" w:sz="8" w:space="0" w:color="auto"/>
              <w:right w:val="single" w:sz="8" w:space="0" w:color="auto"/>
            </w:tcBorders>
            <w:vAlign w:val="bottom"/>
          </w:tcPr>
          <w:p w14:paraId="32DF27D8" w14:textId="77777777" w:rsidR="007E3F39" w:rsidRPr="007E3F39" w:rsidRDefault="007E3F39" w:rsidP="007E3F39">
            <w:pPr>
              <w:spacing w:after="0" w:line="0" w:lineRule="atLeast"/>
              <w:rPr>
                <w:rFonts w:ascii="Times New Roman" w:eastAsia="Times New Roman" w:hAnsi="Times New Roman" w:cs="Arial"/>
                <w:sz w:val="3"/>
                <w:szCs w:val="20"/>
                <w:lang w:eastAsia="en-GB"/>
              </w:rPr>
            </w:pPr>
          </w:p>
        </w:tc>
        <w:tc>
          <w:tcPr>
            <w:tcW w:w="1560" w:type="dxa"/>
            <w:tcBorders>
              <w:bottom w:val="single" w:sz="8" w:space="0" w:color="auto"/>
              <w:right w:val="single" w:sz="8" w:space="0" w:color="auto"/>
            </w:tcBorders>
            <w:vAlign w:val="bottom"/>
          </w:tcPr>
          <w:p w14:paraId="36086807" w14:textId="77777777" w:rsidR="007E3F39" w:rsidRPr="007E3F39" w:rsidRDefault="007E3F39" w:rsidP="007E3F39">
            <w:pPr>
              <w:spacing w:after="0" w:line="0" w:lineRule="atLeast"/>
              <w:rPr>
                <w:rFonts w:ascii="Times New Roman" w:eastAsia="Times New Roman" w:hAnsi="Times New Roman" w:cs="Arial"/>
                <w:sz w:val="3"/>
                <w:szCs w:val="20"/>
                <w:lang w:eastAsia="en-GB"/>
              </w:rPr>
            </w:pPr>
          </w:p>
        </w:tc>
        <w:tc>
          <w:tcPr>
            <w:tcW w:w="2160" w:type="dxa"/>
            <w:tcBorders>
              <w:bottom w:val="single" w:sz="8" w:space="0" w:color="auto"/>
              <w:right w:val="single" w:sz="8" w:space="0" w:color="auto"/>
            </w:tcBorders>
            <w:vAlign w:val="bottom"/>
          </w:tcPr>
          <w:p w14:paraId="7B8BB738" w14:textId="77777777" w:rsidR="007E3F39" w:rsidRPr="007E3F39" w:rsidRDefault="007E3F39" w:rsidP="007E3F39">
            <w:pPr>
              <w:spacing w:after="0" w:line="0" w:lineRule="atLeast"/>
              <w:rPr>
                <w:rFonts w:ascii="Times New Roman" w:eastAsia="Times New Roman" w:hAnsi="Times New Roman" w:cs="Arial"/>
                <w:sz w:val="3"/>
                <w:szCs w:val="20"/>
                <w:lang w:eastAsia="en-GB"/>
              </w:rPr>
            </w:pPr>
          </w:p>
        </w:tc>
        <w:tc>
          <w:tcPr>
            <w:tcW w:w="2400" w:type="dxa"/>
            <w:tcBorders>
              <w:bottom w:val="single" w:sz="8" w:space="0" w:color="auto"/>
              <w:right w:val="single" w:sz="8" w:space="0" w:color="auto"/>
            </w:tcBorders>
            <w:vAlign w:val="bottom"/>
          </w:tcPr>
          <w:p w14:paraId="3A00E803" w14:textId="77777777" w:rsidR="007E3F39" w:rsidRPr="007E3F39" w:rsidRDefault="007E3F39" w:rsidP="007E3F39">
            <w:pPr>
              <w:spacing w:after="0" w:line="0" w:lineRule="atLeast"/>
              <w:rPr>
                <w:rFonts w:ascii="Times New Roman" w:eastAsia="Times New Roman" w:hAnsi="Times New Roman" w:cs="Arial"/>
                <w:sz w:val="3"/>
                <w:szCs w:val="20"/>
                <w:lang w:eastAsia="en-GB"/>
              </w:rPr>
            </w:pPr>
          </w:p>
        </w:tc>
        <w:tc>
          <w:tcPr>
            <w:tcW w:w="1200" w:type="dxa"/>
            <w:tcBorders>
              <w:bottom w:val="single" w:sz="8" w:space="0" w:color="auto"/>
              <w:right w:val="single" w:sz="8" w:space="0" w:color="auto"/>
            </w:tcBorders>
            <w:vAlign w:val="bottom"/>
          </w:tcPr>
          <w:p w14:paraId="4FD1A0EB" w14:textId="77777777" w:rsidR="007E3F39" w:rsidRPr="007E3F39" w:rsidRDefault="007E3F39" w:rsidP="007E3F39">
            <w:pPr>
              <w:spacing w:after="0" w:line="0" w:lineRule="atLeast"/>
              <w:rPr>
                <w:rFonts w:ascii="Times New Roman" w:eastAsia="Times New Roman" w:hAnsi="Times New Roman" w:cs="Arial"/>
                <w:sz w:val="3"/>
                <w:szCs w:val="20"/>
                <w:lang w:eastAsia="en-GB"/>
              </w:rPr>
            </w:pPr>
          </w:p>
        </w:tc>
      </w:tr>
      <w:tr w:rsidR="007E3F39" w:rsidRPr="007E3F39" w14:paraId="11E2EAA1" w14:textId="77777777" w:rsidTr="0056108A">
        <w:trPr>
          <w:trHeight w:val="450"/>
        </w:trPr>
        <w:tc>
          <w:tcPr>
            <w:tcW w:w="1540" w:type="dxa"/>
            <w:tcBorders>
              <w:left w:val="single" w:sz="8" w:space="0" w:color="auto"/>
              <w:bottom w:val="single" w:sz="8" w:space="0" w:color="auto"/>
              <w:right w:val="single" w:sz="8" w:space="0" w:color="auto"/>
            </w:tcBorders>
            <w:vAlign w:val="bottom"/>
          </w:tcPr>
          <w:p w14:paraId="6BEA603F"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560" w:type="dxa"/>
            <w:tcBorders>
              <w:bottom w:val="single" w:sz="8" w:space="0" w:color="auto"/>
              <w:right w:val="single" w:sz="8" w:space="0" w:color="auto"/>
            </w:tcBorders>
            <w:vAlign w:val="bottom"/>
          </w:tcPr>
          <w:p w14:paraId="197B34B2"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160" w:type="dxa"/>
            <w:tcBorders>
              <w:bottom w:val="single" w:sz="8" w:space="0" w:color="auto"/>
              <w:right w:val="single" w:sz="8" w:space="0" w:color="auto"/>
            </w:tcBorders>
            <w:vAlign w:val="bottom"/>
          </w:tcPr>
          <w:p w14:paraId="26A1420B"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400" w:type="dxa"/>
            <w:tcBorders>
              <w:bottom w:val="single" w:sz="8" w:space="0" w:color="auto"/>
              <w:right w:val="single" w:sz="8" w:space="0" w:color="auto"/>
            </w:tcBorders>
            <w:vAlign w:val="bottom"/>
          </w:tcPr>
          <w:p w14:paraId="136F6E60"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00" w:type="dxa"/>
            <w:tcBorders>
              <w:bottom w:val="single" w:sz="8" w:space="0" w:color="auto"/>
              <w:right w:val="single" w:sz="8" w:space="0" w:color="auto"/>
            </w:tcBorders>
            <w:vAlign w:val="bottom"/>
          </w:tcPr>
          <w:p w14:paraId="34EA0C34"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6BD39CF1" w14:textId="77777777" w:rsidTr="0056108A">
        <w:trPr>
          <w:trHeight w:val="450"/>
        </w:trPr>
        <w:tc>
          <w:tcPr>
            <w:tcW w:w="1540" w:type="dxa"/>
            <w:tcBorders>
              <w:left w:val="single" w:sz="8" w:space="0" w:color="auto"/>
              <w:bottom w:val="single" w:sz="8" w:space="0" w:color="auto"/>
              <w:right w:val="single" w:sz="8" w:space="0" w:color="auto"/>
            </w:tcBorders>
            <w:vAlign w:val="bottom"/>
          </w:tcPr>
          <w:p w14:paraId="494FDDC2"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560" w:type="dxa"/>
            <w:tcBorders>
              <w:bottom w:val="single" w:sz="8" w:space="0" w:color="auto"/>
              <w:right w:val="single" w:sz="8" w:space="0" w:color="auto"/>
            </w:tcBorders>
            <w:vAlign w:val="bottom"/>
          </w:tcPr>
          <w:p w14:paraId="17FB28F5"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160" w:type="dxa"/>
            <w:tcBorders>
              <w:bottom w:val="single" w:sz="8" w:space="0" w:color="auto"/>
              <w:right w:val="single" w:sz="8" w:space="0" w:color="auto"/>
            </w:tcBorders>
            <w:vAlign w:val="bottom"/>
          </w:tcPr>
          <w:p w14:paraId="195EEB70"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400" w:type="dxa"/>
            <w:tcBorders>
              <w:bottom w:val="single" w:sz="8" w:space="0" w:color="auto"/>
              <w:right w:val="single" w:sz="8" w:space="0" w:color="auto"/>
            </w:tcBorders>
            <w:vAlign w:val="bottom"/>
          </w:tcPr>
          <w:p w14:paraId="697AF683"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00" w:type="dxa"/>
            <w:tcBorders>
              <w:bottom w:val="single" w:sz="8" w:space="0" w:color="auto"/>
              <w:right w:val="single" w:sz="8" w:space="0" w:color="auto"/>
            </w:tcBorders>
            <w:vAlign w:val="bottom"/>
          </w:tcPr>
          <w:p w14:paraId="2D4FDCBA"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77E88569" w14:textId="77777777" w:rsidTr="0056108A">
        <w:trPr>
          <w:trHeight w:val="424"/>
        </w:trPr>
        <w:tc>
          <w:tcPr>
            <w:tcW w:w="1540" w:type="dxa"/>
            <w:tcBorders>
              <w:left w:val="single" w:sz="8" w:space="0" w:color="auto"/>
              <w:bottom w:val="single" w:sz="8" w:space="0" w:color="auto"/>
              <w:right w:val="single" w:sz="8" w:space="0" w:color="auto"/>
            </w:tcBorders>
            <w:vAlign w:val="bottom"/>
          </w:tcPr>
          <w:p w14:paraId="3038AD6E"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560" w:type="dxa"/>
            <w:tcBorders>
              <w:bottom w:val="single" w:sz="8" w:space="0" w:color="auto"/>
              <w:right w:val="single" w:sz="8" w:space="0" w:color="auto"/>
            </w:tcBorders>
            <w:vAlign w:val="bottom"/>
          </w:tcPr>
          <w:p w14:paraId="096233C0"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160" w:type="dxa"/>
            <w:tcBorders>
              <w:bottom w:val="single" w:sz="8" w:space="0" w:color="auto"/>
              <w:right w:val="single" w:sz="8" w:space="0" w:color="auto"/>
            </w:tcBorders>
            <w:vAlign w:val="bottom"/>
          </w:tcPr>
          <w:p w14:paraId="1767F79D"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400" w:type="dxa"/>
            <w:tcBorders>
              <w:bottom w:val="single" w:sz="8" w:space="0" w:color="auto"/>
              <w:right w:val="single" w:sz="8" w:space="0" w:color="auto"/>
            </w:tcBorders>
            <w:vAlign w:val="bottom"/>
          </w:tcPr>
          <w:p w14:paraId="0A92F19E"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00" w:type="dxa"/>
            <w:tcBorders>
              <w:bottom w:val="single" w:sz="8" w:space="0" w:color="auto"/>
              <w:right w:val="single" w:sz="8" w:space="0" w:color="auto"/>
            </w:tcBorders>
            <w:vAlign w:val="bottom"/>
          </w:tcPr>
          <w:p w14:paraId="424BFAFD"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584A11D3" w14:textId="77777777" w:rsidTr="0056108A">
        <w:trPr>
          <w:trHeight w:val="450"/>
        </w:trPr>
        <w:tc>
          <w:tcPr>
            <w:tcW w:w="1540" w:type="dxa"/>
            <w:tcBorders>
              <w:left w:val="single" w:sz="8" w:space="0" w:color="auto"/>
              <w:bottom w:val="single" w:sz="8" w:space="0" w:color="auto"/>
              <w:right w:val="single" w:sz="8" w:space="0" w:color="auto"/>
            </w:tcBorders>
            <w:vAlign w:val="bottom"/>
          </w:tcPr>
          <w:p w14:paraId="2E53149E"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560" w:type="dxa"/>
            <w:tcBorders>
              <w:bottom w:val="single" w:sz="8" w:space="0" w:color="auto"/>
              <w:right w:val="single" w:sz="8" w:space="0" w:color="auto"/>
            </w:tcBorders>
            <w:vAlign w:val="bottom"/>
          </w:tcPr>
          <w:p w14:paraId="444AB476"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160" w:type="dxa"/>
            <w:tcBorders>
              <w:bottom w:val="single" w:sz="8" w:space="0" w:color="auto"/>
              <w:right w:val="single" w:sz="8" w:space="0" w:color="auto"/>
            </w:tcBorders>
            <w:vAlign w:val="bottom"/>
          </w:tcPr>
          <w:p w14:paraId="00F9DC27"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400" w:type="dxa"/>
            <w:tcBorders>
              <w:bottom w:val="single" w:sz="8" w:space="0" w:color="auto"/>
              <w:right w:val="single" w:sz="8" w:space="0" w:color="auto"/>
            </w:tcBorders>
            <w:vAlign w:val="bottom"/>
          </w:tcPr>
          <w:p w14:paraId="0C7F6A03"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00" w:type="dxa"/>
            <w:tcBorders>
              <w:bottom w:val="single" w:sz="8" w:space="0" w:color="auto"/>
              <w:right w:val="single" w:sz="8" w:space="0" w:color="auto"/>
            </w:tcBorders>
            <w:vAlign w:val="bottom"/>
          </w:tcPr>
          <w:p w14:paraId="0F129E28"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621AA803" w14:textId="77777777" w:rsidTr="0056108A">
        <w:trPr>
          <w:trHeight w:val="423"/>
        </w:trPr>
        <w:tc>
          <w:tcPr>
            <w:tcW w:w="1540" w:type="dxa"/>
            <w:tcBorders>
              <w:left w:val="single" w:sz="8" w:space="0" w:color="auto"/>
              <w:bottom w:val="single" w:sz="8" w:space="0" w:color="auto"/>
              <w:right w:val="single" w:sz="8" w:space="0" w:color="auto"/>
            </w:tcBorders>
            <w:vAlign w:val="bottom"/>
          </w:tcPr>
          <w:p w14:paraId="2C9AB112"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560" w:type="dxa"/>
            <w:tcBorders>
              <w:bottom w:val="single" w:sz="8" w:space="0" w:color="auto"/>
              <w:right w:val="single" w:sz="8" w:space="0" w:color="auto"/>
            </w:tcBorders>
            <w:vAlign w:val="bottom"/>
          </w:tcPr>
          <w:p w14:paraId="4587C06D"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160" w:type="dxa"/>
            <w:tcBorders>
              <w:bottom w:val="single" w:sz="8" w:space="0" w:color="auto"/>
              <w:right w:val="single" w:sz="8" w:space="0" w:color="auto"/>
            </w:tcBorders>
            <w:vAlign w:val="bottom"/>
          </w:tcPr>
          <w:p w14:paraId="03EDFAFB"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400" w:type="dxa"/>
            <w:tcBorders>
              <w:bottom w:val="single" w:sz="8" w:space="0" w:color="auto"/>
              <w:right w:val="single" w:sz="8" w:space="0" w:color="auto"/>
            </w:tcBorders>
            <w:vAlign w:val="bottom"/>
          </w:tcPr>
          <w:p w14:paraId="5BC21971"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00" w:type="dxa"/>
            <w:tcBorders>
              <w:bottom w:val="single" w:sz="8" w:space="0" w:color="auto"/>
              <w:right w:val="single" w:sz="8" w:space="0" w:color="auto"/>
            </w:tcBorders>
            <w:vAlign w:val="bottom"/>
          </w:tcPr>
          <w:p w14:paraId="4056EEF9"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2DC62978" w14:textId="77777777" w:rsidTr="0056108A">
        <w:trPr>
          <w:trHeight w:val="450"/>
        </w:trPr>
        <w:tc>
          <w:tcPr>
            <w:tcW w:w="1540" w:type="dxa"/>
            <w:tcBorders>
              <w:left w:val="single" w:sz="8" w:space="0" w:color="auto"/>
              <w:bottom w:val="single" w:sz="8" w:space="0" w:color="auto"/>
              <w:right w:val="single" w:sz="8" w:space="0" w:color="auto"/>
            </w:tcBorders>
            <w:vAlign w:val="bottom"/>
          </w:tcPr>
          <w:p w14:paraId="33AC67F6"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560" w:type="dxa"/>
            <w:tcBorders>
              <w:bottom w:val="single" w:sz="8" w:space="0" w:color="auto"/>
              <w:right w:val="single" w:sz="8" w:space="0" w:color="auto"/>
            </w:tcBorders>
            <w:vAlign w:val="bottom"/>
          </w:tcPr>
          <w:p w14:paraId="781D1F48"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160" w:type="dxa"/>
            <w:tcBorders>
              <w:bottom w:val="single" w:sz="8" w:space="0" w:color="auto"/>
              <w:right w:val="single" w:sz="8" w:space="0" w:color="auto"/>
            </w:tcBorders>
            <w:vAlign w:val="bottom"/>
          </w:tcPr>
          <w:p w14:paraId="104601F9"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400" w:type="dxa"/>
            <w:tcBorders>
              <w:bottom w:val="single" w:sz="8" w:space="0" w:color="auto"/>
              <w:right w:val="single" w:sz="8" w:space="0" w:color="auto"/>
            </w:tcBorders>
            <w:vAlign w:val="bottom"/>
          </w:tcPr>
          <w:p w14:paraId="68C667D3"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00" w:type="dxa"/>
            <w:tcBorders>
              <w:bottom w:val="single" w:sz="8" w:space="0" w:color="auto"/>
              <w:right w:val="single" w:sz="8" w:space="0" w:color="auto"/>
            </w:tcBorders>
            <w:vAlign w:val="bottom"/>
          </w:tcPr>
          <w:p w14:paraId="1E89F69A"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1A10F823" w14:textId="77777777" w:rsidTr="0056108A">
        <w:trPr>
          <w:trHeight w:val="426"/>
        </w:trPr>
        <w:tc>
          <w:tcPr>
            <w:tcW w:w="1540" w:type="dxa"/>
            <w:tcBorders>
              <w:left w:val="single" w:sz="8" w:space="0" w:color="auto"/>
              <w:bottom w:val="single" w:sz="8" w:space="0" w:color="auto"/>
              <w:right w:val="single" w:sz="8" w:space="0" w:color="auto"/>
            </w:tcBorders>
            <w:vAlign w:val="bottom"/>
          </w:tcPr>
          <w:p w14:paraId="2631AAED"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560" w:type="dxa"/>
            <w:tcBorders>
              <w:bottom w:val="single" w:sz="8" w:space="0" w:color="auto"/>
              <w:right w:val="single" w:sz="8" w:space="0" w:color="auto"/>
            </w:tcBorders>
            <w:vAlign w:val="bottom"/>
          </w:tcPr>
          <w:p w14:paraId="5A7700C4"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160" w:type="dxa"/>
            <w:tcBorders>
              <w:bottom w:val="single" w:sz="8" w:space="0" w:color="auto"/>
              <w:right w:val="single" w:sz="8" w:space="0" w:color="auto"/>
            </w:tcBorders>
            <w:vAlign w:val="bottom"/>
          </w:tcPr>
          <w:p w14:paraId="226541A9"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400" w:type="dxa"/>
            <w:tcBorders>
              <w:bottom w:val="single" w:sz="8" w:space="0" w:color="auto"/>
              <w:right w:val="single" w:sz="8" w:space="0" w:color="auto"/>
            </w:tcBorders>
            <w:vAlign w:val="bottom"/>
          </w:tcPr>
          <w:p w14:paraId="2194BDCC"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00" w:type="dxa"/>
            <w:tcBorders>
              <w:bottom w:val="single" w:sz="8" w:space="0" w:color="auto"/>
              <w:right w:val="single" w:sz="8" w:space="0" w:color="auto"/>
            </w:tcBorders>
            <w:vAlign w:val="bottom"/>
          </w:tcPr>
          <w:p w14:paraId="624206EF"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5DE27197" w14:textId="77777777" w:rsidTr="0056108A">
        <w:trPr>
          <w:trHeight w:val="448"/>
        </w:trPr>
        <w:tc>
          <w:tcPr>
            <w:tcW w:w="1540" w:type="dxa"/>
            <w:tcBorders>
              <w:left w:val="single" w:sz="8" w:space="0" w:color="auto"/>
              <w:bottom w:val="single" w:sz="8" w:space="0" w:color="auto"/>
              <w:right w:val="single" w:sz="8" w:space="0" w:color="auto"/>
            </w:tcBorders>
            <w:vAlign w:val="bottom"/>
          </w:tcPr>
          <w:p w14:paraId="180C0D1E"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560" w:type="dxa"/>
            <w:tcBorders>
              <w:bottom w:val="single" w:sz="8" w:space="0" w:color="auto"/>
              <w:right w:val="single" w:sz="8" w:space="0" w:color="auto"/>
            </w:tcBorders>
            <w:vAlign w:val="bottom"/>
          </w:tcPr>
          <w:p w14:paraId="215FE66E"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160" w:type="dxa"/>
            <w:tcBorders>
              <w:bottom w:val="single" w:sz="8" w:space="0" w:color="auto"/>
              <w:right w:val="single" w:sz="8" w:space="0" w:color="auto"/>
            </w:tcBorders>
            <w:vAlign w:val="bottom"/>
          </w:tcPr>
          <w:p w14:paraId="7717DC14"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400" w:type="dxa"/>
            <w:tcBorders>
              <w:bottom w:val="single" w:sz="8" w:space="0" w:color="auto"/>
              <w:right w:val="single" w:sz="8" w:space="0" w:color="auto"/>
            </w:tcBorders>
            <w:vAlign w:val="bottom"/>
          </w:tcPr>
          <w:p w14:paraId="6962EE76"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00" w:type="dxa"/>
            <w:tcBorders>
              <w:bottom w:val="single" w:sz="8" w:space="0" w:color="auto"/>
              <w:right w:val="single" w:sz="8" w:space="0" w:color="auto"/>
            </w:tcBorders>
            <w:vAlign w:val="bottom"/>
          </w:tcPr>
          <w:p w14:paraId="1363272C"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1882F97E" w14:textId="77777777" w:rsidTr="0056108A">
        <w:trPr>
          <w:trHeight w:val="450"/>
        </w:trPr>
        <w:tc>
          <w:tcPr>
            <w:tcW w:w="1540" w:type="dxa"/>
            <w:tcBorders>
              <w:left w:val="single" w:sz="8" w:space="0" w:color="auto"/>
              <w:bottom w:val="single" w:sz="8" w:space="0" w:color="auto"/>
              <w:right w:val="single" w:sz="8" w:space="0" w:color="auto"/>
            </w:tcBorders>
            <w:vAlign w:val="bottom"/>
          </w:tcPr>
          <w:p w14:paraId="532C86F2"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560" w:type="dxa"/>
            <w:tcBorders>
              <w:bottom w:val="single" w:sz="8" w:space="0" w:color="auto"/>
              <w:right w:val="single" w:sz="8" w:space="0" w:color="auto"/>
            </w:tcBorders>
            <w:vAlign w:val="bottom"/>
          </w:tcPr>
          <w:p w14:paraId="6E41CAA0"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160" w:type="dxa"/>
            <w:tcBorders>
              <w:bottom w:val="single" w:sz="8" w:space="0" w:color="auto"/>
              <w:right w:val="single" w:sz="8" w:space="0" w:color="auto"/>
            </w:tcBorders>
            <w:vAlign w:val="bottom"/>
          </w:tcPr>
          <w:p w14:paraId="6D075EB9"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400" w:type="dxa"/>
            <w:tcBorders>
              <w:bottom w:val="single" w:sz="8" w:space="0" w:color="auto"/>
              <w:right w:val="single" w:sz="8" w:space="0" w:color="auto"/>
            </w:tcBorders>
            <w:vAlign w:val="bottom"/>
          </w:tcPr>
          <w:p w14:paraId="4EC9D020"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00" w:type="dxa"/>
            <w:tcBorders>
              <w:bottom w:val="single" w:sz="8" w:space="0" w:color="auto"/>
              <w:right w:val="single" w:sz="8" w:space="0" w:color="auto"/>
            </w:tcBorders>
            <w:vAlign w:val="bottom"/>
          </w:tcPr>
          <w:p w14:paraId="2F422B46"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130A6BA1" w14:textId="77777777" w:rsidTr="0056108A">
        <w:trPr>
          <w:trHeight w:val="425"/>
        </w:trPr>
        <w:tc>
          <w:tcPr>
            <w:tcW w:w="1540" w:type="dxa"/>
            <w:tcBorders>
              <w:left w:val="single" w:sz="8" w:space="0" w:color="auto"/>
              <w:bottom w:val="single" w:sz="8" w:space="0" w:color="auto"/>
              <w:right w:val="single" w:sz="8" w:space="0" w:color="auto"/>
            </w:tcBorders>
            <w:vAlign w:val="bottom"/>
          </w:tcPr>
          <w:p w14:paraId="73AA212D"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560" w:type="dxa"/>
            <w:tcBorders>
              <w:bottom w:val="single" w:sz="8" w:space="0" w:color="auto"/>
              <w:right w:val="single" w:sz="8" w:space="0" w:color="auto"/>
            </w:tcBorders>
            <w:vAlign w:val="bottom"/>
          </w:tcPr>
          <w:p w14:paraId="60C7A359"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160" w:type="dxa"/>
            <w:tcBorders>
              <w:bottom w:val="single" w:sz="8" w:space="0" w:color="auto"/>
              <w:right w:val="single" w:sz="8" w:space="0" w:color="auto"/>
            </w:tcBorders>
            <w:vAlign w:val="bottom"/>
          </w:tcPr>
          <w:p w14:paraId="65D26BAA"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400" w:type="dxa"/>
            <w:tcBorders>
              <w:bottom w:val="single" w:sz="8" w:space="0" w:color="auto"/>
              <w:right w:val="single" w:sz="8" w:space="0" w:color="auto"/>
            </w:tcBorders>
            <w:vAlign w:val="bottom"/>
          </w:tcPr>
          <w:p w14:paraId="54794CE5"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00" w:type="dxa"/>
            <w:tcBorders>
              <w:bottom w:val="single" w:sz="8" w:space="0" w:color="auto"/>
              <w:right w:val="single" w:sz="8" w:space="0" w:color="auto"/>
            </w:tcBorders>
            <w:vAlign w:val="bottom"/>
          </w:tcPr>
          <w:p w14:paraId="4C87DBDC"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bl>
    <w:p w14:paraId="11CFB7C3" w14:textId="77777777" w:rsidR="007E3F39" w:rsidRPr="007E3F39" w:rsidRDefault="007E3F39" w:rsidP="007E3F39">
      <w:pPr>
        <w:spacing w:after="0" w:line="141" w:lineRule="exact"/>
        <w:rPr>
          <w:rFonts w:ascii="Times New Roman" w:eastAsia="Times New Roman" w:hAnsi="Times New Roman" w:cs="Arial"/>
          <w:sz w:val="20"/>
          <w:szCs w:val="20"/>
          <w:lang w:eastAsia="en-GB"/>
        </w:rPr>
      </w:pPr>
    </w:p>
    <w:p w14:paraId="68C97720" w14:textId="496C15CB" w:rsidR="007E3F39" w:rsidRDefault="007E3F39" w:rsidP="007E3F39">
      <w:pPr>
        <w:spacing w:after="0" w:line="240" w:lineRule="auto"/>
        <w:rPr>
          <w:rFonts w:ascii="Arial" w:eastAsia="Arial" w:hAnsi="Arial" w:cs="Arial"/>
          <w:w w:val="98"/>
          <w:szCs w:val="20"/>
          <w:lang w:eastAsia="en-GB"/>
        </w:rPr>
      </w:pPr>
    </w:p>
    <w:p w14:paraId="528CDDAB" w14:textId="0120C98F" w:rsidR="009B56B8" w:rsidRDefault="009B56B8" w:rsidP="007E3F39">
      <w:pPr>
        <w:spacing w:after="0" w:line="240" w:lineRule="auto"/>
        <w:rPr>
          <w:rFonts w:ascii="Arial" w:eastAsia="Arial" w:hAnsi="Arial" w:cs="Arial"/>
          <w:w w:val="98"/>
          <w:szCs w:val="20"/>
          <w:lang w:eastAsia="en-GB"/>
        </w:rPr>
      </w:pPr>
    </w:p>
    <w:p w14:paraId="61E11DA8" w14:textId="143BA468" w:rsidR="009B56B8" w:rsidRDefault="009B56B8" w:rsidP="007E3F39">
      <w:pPr>
        <w:spacing w:after="0" w:line="240" w:lineRule="auto"/>
        <w:rPr>
          <w:rFonts w:ascii="Arial" w:eastAsia="Arial" w:hAnsi="Arial" w:cs="Arial"/>
          <w:w w:val="98"/>
          <w:szCs w:val="20"/>
          <w:lang w:eastAsia="en-GB"/>
        </w:rPr>
      </w:pPr>
    </w:p>
    <w:p w14:paraId="4F1ED7B6" w14:textId="77777777" w:rsidR="009B56B8" w:rsidRDefault="009B56B8" w:rsidP="007E3F39">
      <w:pPr>
        <w:spacing w:after="0" w:line="240" w:lineRule="auto"/>
        <w:rPr>
          <w:rFonts w:ascii="Arial" w:eastAsia="Arial" w:hAnsi="Arial" w:cs="Arial"/>
          <w:w w:val="98"/>
          <w:szCs w:val="20"/>
          <w:lang w:eastAsia="en-GB"/>
        </w:rPr>
      </w:pPr>
    </w:p>
    <w:p w14:paraId="13EBE4D0" w14:textId="77777777" w:rsidR="007E3F39" w:rsidRPr="007E3F39" w:rsidRDefault="007E3F39" w:rsidP="007E3F39">
      <w:pPr>
        <w:rPr>
          <w:rFonts w:ascii="Arial" w:eastAsia="Arial" w:hAnsi="Arial" w:cs="Arial"/>
          <w:szCs w:val="20"/>
          <w:lang w:eastAsia="en-GB"/>
        </w:rPr>
      </w:pPr>
    </w:p>
    <w:p w14:paraId="5BB5BF66" w14:textId="77777777" w:rsidR="007E3F39" w:rsidRPr="007E3F39" w:rsidRDefault="007E3F39" w:rsidP="007E3F39">
      <w:pPr>
        <w:spacing w:after="0" w:line="0" w:lineRule="atLeast"/>
        <w:rPr>
          <w:rFonts w:ascii="Arial" w:eastAsia="Arial" w:hAnsi="Arial" w:cs="Arial"/>
          <w:b/>
          <w:sz w:val="28"/>
          <w:szCs w:val="20"/>
          <w:lang w:eastAsia="en-GB"/>
        </w:rPr>
      </w:pPr>
      <w:bookmarkStart w:id="4" w:name="page8"/>
      <w:bookmarkEnd w:id="4"/>
      <w:r w:rsidRPr="007E3F39">
        <w:rPr>
          <w:rFonts w:ascii="Arial" w:eastAsia="Arial" w:hAnsi="Arial" w:cs="Arial"/>
          <w:b/>
          <w:sz w:val="28"/>
          <w:szCs w:val="20"/>
          <w:lang w:eastAsia="en-GB"/>
        </w:rPr>
        <w:lastRenderedPageBreak/>
        <w:t>Appendix 2 - Administration of Medication Continuation Sheet</w:t>
      </w:r>
    </w:p>
    <w:p w14:paraId="667CA2F7" w14:textId="77777777" w:rsidR="007E3F39" w:rsidRPr="007E3F39" w:rsidRDefault="007E3F39" w:rsidP="007E3F39">
      <w:pPr>
        <w:spacing w:after="0" w:line="20" w:lineRule="exact"/>
        <w:rPr>
          <w:rFonts w:ascii="Times New Roman" w:eastAsia="Times New Roman" w:hAnsi="Times New Roman" w:cs="Arial"/>
          <w:sz w:val="20"/>
          <w:szCs w:val="20"/>
          <w:lang w:eastAsia="en-GB"/>
        </w:rPr>
      </w:pPr>
    </w:p>
    <w:p w14:paraId="5684C1AF" w14:textId="77777777" w:rsidR="007E3F39" w:rsidRPr="007E3F39" w:rsidRDefault="007E3F39" w:rsidP="007E3F39">
      <w:pPr>
        <w:spacing w:after="0" w:line="200" w:lineRule="exact"/>
        <w:rPr>
          <w:rFonts w:ascii="Times New Roman" w:eastAsia="Times New Roman" w:hAnsi="Times New Roman" w:cs="Arial"/>
          <w:sz w:val="20"/>
          <w:szCs w:val="20"/>
          <w:lang w:eastAsia="en-GB"/>
        </w:rPr>
      </w:pPr>
    </w:p>
    <w:p w14:paraId="3E073C41" w14:textId="77777777" w:rsidR="007E3F39" w:rsidRPr="007E3F39" w:rsidRDefault="007E3F39" w:rsidP="007E3F39">
      <w:pPr>
        <w:spacing w:after="0" w:line="200" w:lineRule="exact"/>
        <w:rPr>
          <w:rFonts w:ascii="Times New Roman" w:eastAsia="Times New Roman" w:hAnsi="Times New Roman" w:cs="Arial"/>
          <w:sz w:val="20"/>
          <w:szCs w:val="20"/>
          <w:lang w:eastAsia="en-GB"/>
        </w:rPr>
      </w:pPr>
    </w:p>
    <w:p w14:paraId="12BAEA5C" w14:textId="77777777" w:rsidR="007E3F39" w:rsidRPr="007E3F39" w:rsidRDefault="007E3F39" w:rsidP="007E3F39">
      <w:pPr>
        <w:spacing w:after="0" w:line="348" w:lineRule="exact"/>
        <w:rPr>
          <w:rFonts w:ascii="Times New Roman" w:eastAsia="Times New Roman" w:hAnsi="Times New Roman" w:cs="Arial"/>
          <w:sz w:val="20"/>
          <w:szCs w:val="20"/>
          <w:lang w:eastAsia="en-GB"/>
        </w:rPr>
      </w:pPr>
    </w:p>
    <w:p w14:paraId="27BD7B01" w14:textId="77777777" w:rsidR="007E3F39" w:rsidRPr="007E3F39" w:rsidRDefault="007E3F39" w:rsidP="007E3F39">
      <w:pPr>
        <w:spacing w:after="0" w:line="0" w:lineRule="atLeast"/>
        <w:ind w:right="106"/>
        <w:jc w:val="center"/>
        <w:rPr>
          <w:rFonts w:ascii="Calibri" w:eastAsia="Calibri" w:hAnsi="Calibri" w:cs="Arial"/>
          <w:b/>
          <w:sz w:val="32"/>
          <w:szCs w:val="20"/>
          <w:lang w:eastAsia="en-GB"/>
        </w:rPr>
      </w:pPr>
      <w:r w:rsidRPr="007E3F39">
        <w:rPr>
          <w:rFonts w:ascii="Calibri" w:eastAsia="Calibri" w:hAnsi="Calibri" w:cs="Arial"/>
          <w:b/>
          <w:sz w:val="32"/>
          <w:szCs w:val="20"/>
          <w:lang w:eastAsia="en-GB"/>
        </w:rPr>
        <w:t>Administration of Medication Continuation Sheet</w:t>
      </w:r>
    </w:p>
    <w:p w14:paraId="2B2495F4" w14:textId="77777777" w:rsidR="007E3F39" w:rsidRPr="007E3F39" w:rsidRDefault="007E3F39" w:rsidP="007E3F39">
      <w:pPr>
        <w:spacing w:after="0" w:line="237" w:lineRule="exact"/>
        <w:rPr>
          <w:rFonts w:ascii="Times New Roman" w:eastAsia="Times New Roman" w:hAnsi="Times New Roman" w:cs="Arial"/>
          <w:sz w:val="20"/>
          <w:szCs w:val="20"/>
          <w:lang w:eastAsia="en-GB"/>
        </w:rPr>
      </w:pPr>
    </w:p>
    <w:tbl>
      <w:tblPr>
        <w:tblW w:w="0" w:type="auto"/>
        <w:tblLayout w:type="fixed"/>
        <w:tblCellMar>
          <w:left w:w="0" w:type="dxa"/>
          <w:right w:w="0" w:type="dxa"/>
        </w:tblCellMar>
        <w:tblLook w:val="0000" w:firstRow="0" w:lastRow="0" w:firstColumn="0" w:lastColumn="0" w:noHBand="0" w:noVBand="0"/>
      </w:tblPr>
      <w:tblGrid>
        <w:gridCol w:w="1600"/>
        <w:gridCol w:w="1620"/>
        <w:gridCol w:w="2240"/>
        <w:gridCol w:w="2060"/>
        <w:gridCol w:w="420"/>
        <w:gridCol w:w="1260"/>
        <w:gridCol w:w="80"/>
      </w:tblGrid>
      <w:tr w:rsidR="007E3F39" w:rsidRPr="007E3F39" w14:paraId="26BA5243" w14:textId="77777777" w:rsidTr="0056108A">
        <w:trPr>
          <w:trHeight w:val="449"/>
        </w:trPr>
        <w:tc>
          <w:tcPr>
            <w:tcW w:w="9280" w:type="dxa"/>
            <w:gridSpan w:val="7"/>
            <w:vAlign w:val="bottom"/>
          </w:tcPr>
          <w:p w14:paraId="5460F596" w14:textId="77777777" w:rsidR="007E3F39" w:rsidRPr="007E3F39" w:rsidRDefault="007E3F39" w:rsidP="007E3F39">
            <w:pPr>
              <w:spacing w:after="0" w:line="0" w:lineRule="atLeast"/>
              <w:ind w:left="100"/>
              <w:rPr>
                <w:rFonts w:ascii="Calibri" w:eastAsia="Calibri" w:hAnsi="Calibri" w:cs="Arial"/>
                <w:sz w:val="19"/>
                <w:szCs w:val="20"/>
                <w:lang w:eastAsia="en-GB"/>
              </w:rPr>
            </w:pPr>
            <w:r w:rsidRPr="007E3F39">
              <w:rPr>
                <w:rFonts w:ascii="Calibri" w:eastAsia="Calibri" w:hAnsi="Calibri" w:cs="Arial"/>
                <w:sz w:val="19"/>
                <w:szCs w:val="20"/>
                <w:lang w:eastAsia="en-GB"/>
              </w:rPr>
              <w:t xml:space="preserve">Name of child:_______________________________________ </w:t>
            </w:r>
            <w:proofErr w:type="spellStart"/>
            <w:r w:rsidRPr="007E3F39">
              <w:rPr>
                <w:rFonts w:ascii="Calibri" w:eastAsia="Calibri" w:hAnsi="Calibri" w:cs="Arial"/>
                <w:sz w:val="19"/>
                <w:szCs w:val="20"/>
                <w:lang w:eastAsia="en-GB"/>
              </w:rPr>
              <w:t>Class:___________Date</w:t>
            </w:r>
            <w:proofErr w:type="spellEnd"/>
            <w:r w:rsidRPr="007E3F39">
              <w:rPr>
                <w:rFonts w:ascii="Calibri" w:eastAsia="Calibri" w:hAnsi="Calibri" w:cs="Arial"/>
                <w:sz w:val="19"/>
                <w:szCs w:val="20"/>
                <w:lang w:eastAsia="en-GB"/>
              </w:rPr>
              <w:t>:______________</w:t>
            </w:r>
          </w:p>
        </w:tc>
      </w:tr>
      <w:tr w:rsidR="007E3F39" w:rsidRPr="007E3F39" w14:paraId="0819EAA3" w14:textId="77777777" w:rsidTr="0056108A">
        <w:trPr>
          <w:trHeight w:val="298"/>
        </w:trPr>
        <w:tc>
          <w:tcPr>
            <w:tcW w:w="1600" w:type="dxa"/>
            <w:vAlign w:val="bottom"/>
          </w:tcPr>
          <w:p w14:paraId="54F294DA"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vAlign w:val="bottom"/>
          </w:tcPr>
          <w:p w14:paraId="79455817"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vAlign w:val="bottom"/>
          </w:tcPr>
          <w:p w14:paraId="745175F2"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vAlign w:val="bottom"/>
          </w:tcPr>
          <w:p w14:paraId="7426AE09"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vAlign w:val="bottom"/>
          </w:tcPr>
          <w:p w14:paraId="0AEF897B"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vAlign w:val="bottom"/>
          </w:tcPr>
          <w:p w14:paraId="2279F10D"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3B21507F"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7CE0EA76" w14:textId="77777777" w:rsidTr="0056108A">
        <w:trPr>
          <w:trHeight w:val="285"/>
        </w:trPr>
        <w:tc>
          <w:tcPr>
            <w:tcW w:w="1600" w:type="dxa"/>
            <w:tcBorders>
              <w:top w:val="single" w:sz="8" w:space="0" w:color="auto"/>
              <w:left w:val="single" w:sz="8" w:space="0" w:color="auto"/>
              <w:right w:val="single" w:sz="8" w:space="0" w:color="auto"/>
            </w:tcBorders>
            <w:vAlign w:val="bottom"/>
          </w:tcPr>
          <w:p w14:paraId="654B222A" w14:textId="77777777" w:rsidR="007E3F39" w:rsidRPr="007E3F39" w:rsidRDefault="007E3F39" w:rsidP="007E3F39">
            <w:pPr>
              <w:spacing w:after="0" w:line="284" w:lineRule="exact"/>
              <w:ind w:left="540"/>
              <w:rPr>
                <w:rFonts w:ascii="Calibri" w:eastAsia="Calibri" w:hAnsi="Calibri" w:cs="Arial"/>
                <w:b/>
                <w:sz w:val="25"/>
                <w:szCs w:val="20"/>
                <w:lang w:eastAsia="en-GB"/>
              </w:rPr>
            </w:pPr>
            <w:r w:rsidRPr="007E3F39">
              <w:rPr>
                <w:rFonts w:ascii="Calibri" w:eastAsia="Calibri" w:hAnsi="Calibri" w:cs="Arial"/>
                <w:b/>
                <w:sz w:val="25"/>
                <w:szCs w:val="20"/>
                <w:lang w:eastAsia="en-GB"/>
              </w:rPr>
              <w:t>Date</w:t>
            </w:r>
          </w:p>
        </w:tc>
        <w:tc>
          <w:tcPr>
            <w:tcW w:w="1620" w:type="dxa"/>
            <w:tcBorders>
              <w:top w:val="single" w:sz="8" w:space="0" w:color="auto"/>
              <w:right w:val="single" w:sz="8" w:space="0" w:color="auto"/>
            </w:tcBorders>
            <w:vAlign w:val="bottom"/>
          </w:tcPr>
          <w:p w14:paraId="0E6A92E2" w14:textId="77777777" w:rsidR="007E3F39" w:rsidRPr="007E3F39" w:rsidRDefault="007E3F39" w:rsidP="007E3F39">
            <w:pPr>
              <w:spacing w:after="0" w:line="284" w:lineRule="exact"/>
              <w:ind w:left="240"/>
              <w:rPr>
                <w:rFonts w:ascii="Calibri" w:eastAsia="Calibri" w:hAnsi="Calibri" w:cs="Arial"/>
                <w:b/>
                <w:sz w:val="25"/>
                <w:szCs w:val="20"/>
                <w:lang w:eastAsia="en-GB"/>
              </w:rPr>
            </w:pPr>
            <w:r w:rsidRPr="007E3F39">
              <w:rPr>
                <w:rFonts w:ascii="Calibri" w:eastAsia="Calibri" w:hAnsi="Calibri" w:cs="Arial"/>
                <w:b/>
                <w:sz w:val="25"/>
                <w:szCs w:val="20"/>
                <w:lang w:eastAsia="en-GB"/>
              </w:rPr>
              <w:t>Time given</w:t>
            </w:r>
          </w:p>
        </w:tc>
        <w:tc>
          <w:tcPr>
            <w:tcW w:w="2240" w:type="dxa"/>
            <w:tcBorders>
              <w:top w:val="single" w:sz="8" w:space="0" w:color="auto"/>
              <w:right w:val="single" w:sz="8" w:space="0" w:color="auto"/>
            </w:tcBorders>
            <w:vAlign w:val="bottom"/>
          </w:tcPr>
          <w:p w14:paraId="2991919D" w14:textId="77777777" w:rsidR="007E3F39" w:rsidRPr="007E3F39" w:rsidRDefault="007E3F39" w:rsidP="007E3F39">
            <w:pPr>
              <w:spacing w:after="0" w:line="284" w:lineRule="exact"/>
              <w:ind w:left="540"/>
              <w:rPr>
                <w:rFonts w:ascii="Calibri" w:eastAsia="Calibri" w:hAnsi="Calibri" w:cs="Arial"/>
                <w:b/>
                <w:sz w:val="25"/>
                <w:szCs w:val="20"/>
                <w:lang w:eastAsia="en-GB"/>
              </w:rPr>
            </w:pPr>
            <w:r w:rsidRPr="007E3F39">
              <w:rPr>
                <w:rFonts w:ascii="Calibri" w:eastAsia="Calibri" w:hAnsi="Calibri" w:cs="Arial"/>
                <w:b/>
                <w:sz w:val="25"/>
                <w:szCs w:val="20"/>
                <w:lang w:eastAsia="en-GB"/>
              </w:rPr>
              <w:t>Dose given</w:t>
            </w:r>
          </w:p>
        </w:tc>
        <w:tc>
          <w:tcPr>
            <w:tcW w:w="2060" w:type="dxa"/>
            <w:tcBorders>
              <w:top w:val="single" w:sz="8" w:space="0" w:color="auto"/>
            </w:tcBorders>
            <w:vAlign w:val="bottom"/>
          </w:tcPr>
          <w:p w14:paraId="508BFFA3" w14:textId="77777777" w:rsidR="007E3F39" w:rsidRPr="007E3F39" w:rsidRDefault="007E3F39" w:rsidP="007E3F39">
            <w:pPr>
              <w:spacing w:after="0" w:line="284" w:lineRule="exact"/>
              <w:ind w:left="400"/>
              <w:rPr>
                <w:rFonts w:ascii="Calibri" w:eastAsia="Calibri" w:hAnsi="Calibri" w:cs="Arial"/>
                <w:b/>
                <w:w w:val="96"/>
                <w:sz w:val="25"/>
                <w:szCs w:val="20"/>
                <w:lang w:eastAsia="en-GB"/>
              </w:rPr>
            </w:pPr>
            <w:r w:rsidRPr="007E3F39">
              <w:rPr>
                <w:rFonts w:ascii="Calibri" w:eastAsia="Calibri" w:hAnsi="Calibri" w:cs="Arial"/>
                <w:b/>
                <w:w w:val="96"/>
                <w:sz w:val="25"/>
                <w:szCs w:val="20"/>
                <w:lang w:eastAsia="en-GB"/>
              </w:rPr>
              <w:t>Member of staff</w:t>
            </w:r>
          </w:p>
        </w:tc>
        <w:tc>
          <w:tcPr>
            <w:tcW w:w="420" w:type="dxa"/>
            <w:tcBorders>
              <w:top w:val="single" w:sz="8" w:space="0" w:color="auto"/>
              <w:right w:val="single" w:sz="8" w:space="0" w:color="auto"/>
            </w:tcBorders>
            <w:vAlign w:val="bottom"/>
          </w:tcPr>
          <w:p w14:paraId="25DAF49F"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top w:val="single" w:sz="8" w:space="0" w:color="auto"/>
              <w:right w:val="single" w:sz="8" w:space="0" w:color="auto"/>
            </w:tcBorders>
            <w:vAlign w:val="bottom"/>
          </w:tcPr>
          <w:p w14:paraId="5BE73A85" w14:textId="77777777" w:rsidR="007E3F39" w:rsidRPr="007E3F39" w:rsidRDefault="007E3F39" w:rsidP="007E3F39">
            <w:pPr>
              <w:spacing w:after="0" w:line="284" w:lineRule="exact"/>
              <w:ind w:left="280"/>
              <w:rPr>
                <w:rFonts w:ascii="Calibri" w:eastAsia="Calibri" w:hAnsi="Calibri" w:cs="Arial"/>
                <w:b/>
                <w:sz w:val="25"/>
                <w:szCs w:val="20"/>
                <w:lang w:eastAsia="en-GB"/>
              </w:rPr>
            </w:pPr>
            <w:r w:rsidRPr="007E3F39">
              <w:rPr>
                <w:rFonts w:ascii="Calibri" w:eastAsia="Calibri" w:hAnsi="Calibri" w:cs="Arial"/>
                <w:b/>
                <w:sz w:val="25"/>
                <w:szCs w:val="20"/>
                <w:lang w:eastAsia="en-GB"/>
              </w:rPr>
              <w:t>Initials</w:t>
            </w:r>
          </w:p>
        </w:tc>
        <w:tc>
          <w:tcPr>
            <w:tcW w:w="80" w:type="dxa"/>
            <w:vAlign w:val="bottom"/>
          </w:tcPr>
          <w:p w14:paraId="50BCFA73"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00A4BAFC" w14:textId="77777777" w:rsidTr="0056108A">
        <w:trPr>
          <w:trHeight w:val="45"/>
        </w:trPr>
        <w:tc>
          <w:tcPr>
            <w:tcW w:w="1600" w:type="dxa"/>
            <w:tcBorders>
              <w:left w:val="single" w:sz="8" w:space="0" w:color="auto"/>
              <w:bottom w:val="single" w:sz="8" w:space="0" w:color="auto"/>
              <w:right w:val="single" w:sz="8" w:space="0" w:color="auto"/>
            </w:tcBorders>
            <w:vAlign w:val="bottom"/>
          </w:tcPr>
          <w:p w14:paraId="5B8FA528" w14:textId="77777777" w:rsidR="007E3F39" w:rsidRPr="007E3F39" w:rsidRDefault="007E3F39" w:rsidP="007E3F39">
            <w:pPr>
              <w:spacing w:after="0" w:line="0" w:lineRule="atLeast"/>
              <w:rPr>
                <w:rFonts w:ascii="Times New Roman" w:eastAsia="Times New Roman" w:hAnsi="Times New Roman" w:cs="Arial"/>
                <w:sz w:val="3"/>
                <w:szCs w:val="20"/>
                <w:lang w:eastAsia="en-GB"/>
              </w:rPr>
            </w:pPr>
          </w:p>
        </w:tc>
        <w:tc>
          <w:tcPr>
            <w:tcW w:w="1620" w:type="dxa"/>
            <w:tcBorders>
              <w:bottom w:val="single" w:sz="8" w:space="0" w:color="auto"/>
              <w:right w:val="single" w:sz="8" w:space="0" w:color="auto"/>
            </w:tcBorders>
            <w:vAlign w:val="bottom"/>
          </w:tcPr>
          <w:p w14:paraId="30BFC5C6" w14:textId="77777777" w:rsidR="007E3F39" w:rsidRPr="007E3F39" w:rsidRDefault="007E3F39" w:rsidP="007E3F39">
            <w:pPr>
              <w:spacing w:after="0" w:line="0" w:lineRule="atLeast"/>
              <w:rPr>
                <w:rFonts w:ascii="Times New Roman" w:eastAsia="Times New Roman" w:hAnsi="Times New Roman" w:cs="Arial"/>
                <w:sz w:val="3"/>
                <w:szCs w:val="20"/>
                <w:lang w:eastAsia="en-GB"/>
              </w:rPr>
            </w:pPr>
          </w:p>
        </w:tc>
        <w:tc>
          <w:tcPr>
            <w:tcW w:w="2240" w:type="dxa"/>
            <w:tcBorders>
              <w:bottom w:val="single" w:sz="8" w:space="0" w:color="auto"/>
              <w:right w:val="single" w:sz="8" w:space="0" w:color="auto"/>
            </w:tcBorders>
            <w:vAlign w:val="bottom"/>
          </w:tcPr>
          <w:p w14:paraId="48131964" w14:textId="77777777" w:rsidR="007E3F39" w:rsidRPr="007E3F39" w:rsidRDefault="007E3F39" w:rsidP="007E3F39">
            <w:pPr>
              <w:spacing w:after="0" w:line="0" w:lineRule="atLeast"/>
              <w:rPr>
                <w:rFonts w:ascii="Times New Roman" w:eastAsia="Times New Roman" w:hAnsi="Times New Roman" w:cs="Arial"/>
                <w:sz w:val="3"/>
                <w:szCs w:val="20"/>
                <w:lang w:eastAsia="en-GB"/>
              </w:rPr>
            </w:pPr>
          </w:p>
        </w:tc>
        <w:tc>
          <w:tcPr>
            <w:tcW w:w="2060" w:type="dxa"/>
            <w:tcBorders>
              <w:bottom w:val="single" w:sz="8" w:space="0" w:color="auto"/>
            </w:tcBorders>
            <w:vAlign w:val="bottom"/>
          </w:tcPr>
          <w:p w14:paraId="1FC1F0B7" w14:textId="77777777" w:rsidR="007E3F39" w:rsidRPr="007E3F39" w:rsidRDefault="007E3F39" w:rsidP="007E3F39">
            <w:pPr>
              <w:spacing w:after="0" w:line="0" w:lineRule="atLeast"/>
              <w:rPr>
                <w:rFonts w:ascii="Times New Roman" w:eastAsia="Times New Roman" w:hAnsi="Times New Roman" w:cs="Arial"/>
                <w:sz w:val="3"/>
                <w:szCs w:val="20"/>
                <w:lang w:eastAsia="en-GB"/>
              </w:rPr>
            </w:pPr>
          </w:p>
        </w:tc>
        <w:tc>
          <w:tcPr>
            <w:tcW w:w="420" w:type="dxa"/>
            <w:tcBorders>
              <w:bottom w:val="single" w:sz="8" w:space="0" w:color="auto"/>
              <w:right w:val="single" w:sz="8" w:space="0" w:color="auto"/>
            </w:tcBorders>
            <w:vAlign w:val="bottom"/>
          </w:tcPr>
          <w:p w14:paraId="6E3C58B8" w14:textId="77777777" w:rsidR="007E3F39" w:rsidRPr="007E3F39" w:rsidRDefault="007E3F39" w:rsidP="007E3F39">
            <w:pPr>
              <w:spacing w:after="0" w:line="0" w:lineRule="atLeast"/>
              <w:rPr>
                <w:rFonts w:ascii="Times New Roman" w:eastAsia="Times New Roman" w:hAnsi="Times New Roman" w:cs="Arial"/>
                <w:sz w:val="3"/>
                <w:szCs w:val="20"/>
                <w:lang w:eastAsia="en-GB"/>
              </w:rPr>
            </w:pPr>
          </w:p>
        </w:tc>
        <w:tc>
          <w:tcPr>
            <w:tcW w:w="1260" w:type="dxa"/>
            <w:tcBorders>
              <w:bottom w:val="single" w:sz="8" w:space="0" w:color="auto"/>
              <w:right w:val="single" w:sz="8" w:space="0" w:color="auto"/>
            </w:tcBorders>
            <w:vAlign w:val="bottom"/>
          </w:tcPr>
          <w:p w14:paraId="1C248C8C" w14:textId="77777777" w:rsidR="007E3F39" w:rsidRPr="007E3F39" w:rsidRDefault="007E3F39" w:rsidP="007E3F39">
            <w:pPr>
              <w:spacing w:after="0" w:line="0" w:lineRule="atLeast"/>
              <w:rPr>
                <w:rFonts w:ascii="Times New Roman" w:eastAsia="Times New Roman" w:hAnsi="Times New Roman" w:cs="Arial"/>
                <w:sz w:val="3"/>
                <w:szCs w:val="20"/>
                <w:lang w:eastAsia="en-GB"/>
              </w:rPr>
            </w:pPr>
          </w:p>
        </w:tc>
        <w:tc>
          <w:tcPr>
            <w:tcW w:w="80" w:type="dxa"/>
            <w:vAlign w:val="bottom"/>
          </w:tcPr>
          <w:p w14:paraId="41309A85" w14:textId="77777777" w:rsidR="007E3F39" w:rsidRPr="007E3F39" w:rsidRDefault="007E3F39" w:rsidP="007E3F39">
            <w:pPr>
              <w:spacing w:after="0" w:line="0" w:lineRule="atLeast"/>
              <w:rPr>
                <w:rFonts w:ascii="Times New Roman" w:eastAsia="Times New Roman" w:hAnsi="Times New Roman" w:cs="Arial"/>
                <w:sz w:val="3"/>
                <w:szCs w:val="20"/>
                <w:lang w:eastAsia="en-GB"/>
              </w:rPr>
            </w:pPr>
          </w:p>
        </w:tc>
      </w:tr>
      <w:tr w:rsidR="007E3F39" w:rsidRPr="007E3F39" w14:paraId="3705C452" w14:textId="77777777" w:rsidTr="0056108A">
        <w:trPr>
          <w:trHeight w:val="467"/>
        </w:trPr>
        <w:tc>
          <w:tcPr>
            <w:tcW w:w="1600" w:type="dxa"/>
            <w:tcBorders>
              <w:left w:val="single" w:sz="8" w:space="0" w:color="auto"/>
              <w:bottom w:val="single" w:sz="8" w:space="0" w:color="auto"/>
              <w:right w:val="single" w:sz="8" w:space="0" w:color="auto"/>
            </w:tcBorders>
            <w:vAlign w:val="bottom"/>
          </w:tcPr>
          <w:p w14:paraId="4AA600C8"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tcBorders>
              <w:bottom w:val="single" w:sz="8" w:space="0" w:color="auto"/>
              <w:right w:val="single" w:sz="8" w:space="0" w:color="auto"/>
            </w:tcBorders>
            <w:vAlign w:val="bottom"/>
          </w:tcPr>
          <w:p w14:paraId="5D78CB14"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tcBorders>
              <w:bottom w:val="single" w:sz="8" w:space="0" w:color="auto"/>
              <w:right w:val="single" w:sz="8" w:space="0" w:color="auto"/>
            </w:tcBorders>
            <w:vAlign w:val="bottom"/>
          </w:tcPr>
          <w:p w14:paraId="7E139C13"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tcBorders>
              <w:bottom w:val="single" w:sz="8" w:space="0" w:color="auto"/>
            </w:tcBorders>
            <w:vAlign w:val="bottom"/>
          </w:tcPr>
          <w:p w14:paraId="51576EA0"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tcBorders>
              <w:bottom w:val="single" w:sz="8" w:space="0" w:color="auto"/>
              <w:right w:val="single" w:sz="8" w:space="0" w:color="auto"/>
            </w:tcBorders>
            <w:vAlign w:val="bottom"/>
          </w:tcPr>
          <w:p w14:paraId="223BD55B"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6C74C6BE"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56F95A30"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0824FA63" w14:textId="77777777" w:rsidTr="0056108A">
        <w:trPr>
          <w:trHeight w:val="467"/>
        </w:trPr>
        <w:tc>
          <w:tcPr>
            <w:tcW w:w="1600" w:type="dxa"/>
            <w:tcBorders>
              <w:left w:val="single" w:sz="8" w:space="0" w:color="auto"/>
              <w:bottom w:val="single" w:sz="8" w:space="0" w:color="auto"/>
              <w:right w:val="single" w:sz="8" w:space="0" w:color="auto"/>
            </w:tcBorders>
            <w:vAlign w:val="bottom"/>
          </w:tcPr>
          <w:p w14:paraId="7349524E"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tcBorders>
              <w:bottom w:val="single" w:sz="8" w:space="0" w:color="auto"/>
              <w:right w:val="single" w:sz="8" w:space="0" w:color="auto"/>
            </w:tcBorders>
            <w:vAlign w:val="bottom"/>
          </w:tcPr>
          <w:p w14:paraId="5EE77657"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tcBorders>
              <w:bottom w:val="single" w:sz="8" w:space="0" w:color="auto"/>
              <w:right w:val="single" w:sz="8" w:space="0" w:color="auto"/>
            </w:tcBorders>
            <w:vAlign w:val="bottom"/>
          </w:tcPr>
          <w:p w14:paraId="70B3D91F"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tcBorders>
              <w:bottom w:val="single" w:sz="8" w:space="0" w:color="auto"/>
            </w:tcBorders>
            <w:vAlign w:val="bottom"/>
          </w:tcPr>
          <w:p w14:paraId="3E9D5B38"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tcBorders>
              <w:bottom w:val="single" w:sz="8" w:space="0" w:color="auto"/>
              <w:right w:val="single" w:sz="8" w:space="0" w:color="auto"/>
            </w:tcBorders>
            <w:vAlign w:val="bottom"/>
          </w:tcPr>
          <w:p w14:paraId="35C14EFB"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53FFD2A4"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1840C728"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21C627C3" w14:textId="77777777" w:rsidTr="0056108A">
        <w:trPr>
          <w:trHeight w:val="440"/>
        </w:trPr>
        <w:tc>
          <w:tcPr>
            <w:tcW w:w="1600" w:type="dxa"/>
            <w:tcBorders>
              <w:left w:val="single" w:sz="8" w:space="0" w:color="auto"/>
              <w:bottom w:val="single" w:sz="8" w:space="0" w:color="auto"/>
              <w:right w:val="single" w:sz="8" w:space="0" w:color="auto"/>
            </w:tcBorders>
            <w:vAlign w:val="bottom"/>
          </w:tcPr>
          <w:p w14:paraId="0DA66BEE"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tcBorders>
              <w:bottom w:val="single" w:sz="8" w:space="0" w:color="auto"/>
              <w:right w:val="single" w:sz="8" w:space="0" w:color="auto"/>
            </w:tcBorders>
            <w:vAlign w:val="bottom"/>
          </w:tcPr>
          <w:p w14:paraId="44873345"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tcBorders>
              <w:bottom w:val="single" w:sz="8" w:space="0" w:color="auto"/>
              <w:right w:val="single" w:sz="8" w:space="0" w:color="auto"/>
            </w:tcBorders>
            <w:vAlign w:val="bottom"/>
          </w:tcPr>
          <w:p w14:paraId="11C6C58C"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tcBorders>
              <w:bottom w:val="single" w:sz="8" w:space="0" w:color="auto"/>
            </w:tcBorders>
            <w:vAlign w:val="bottom"/>
          </w:tcPr>
          <w:p w14:paraId="1195396B"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tcBorders>
              <w:bottom w:val="single" w:sz="8" w:space="0" w:color="auto"/>
              <w:right w:val="single" w:sz="8" w:space="0" w:color="auto"/>
            </w:tcBorders>
            <w:vAlign w:val="bottom"/>
          </w:tcPr>
          <w:p w14:paraId="24C88222"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3B351809"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7EE7E842"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31886749" w14:textId="77777777" w:rsidTr="0056108A">
        <w:trPr>
          <w:trHeight w:val="467"/>
        </w:trPr>
        <w:tc>
          <w:tcPr>
            <w:tcW w:w="1600" w:type="dxa"/>
            <w:tcBorders>
              <w:left w:val="single" w:sz="8" w:space="0" w:color="auto"/>
              <w:bottom w:val="single" w:sz="8" w:space="0" w:color="auto"/>
              <w:right w:val="single" w:sz="8" w:space="0" w:color="auto"/>
            </w:tcBorders>
            <w:vAlign w:val="bottom"/>
          </w:tcPr>
          <w:p w14:paraId="49F01A03"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tcBorders>
              <w:bottom w:val="single" w:sz="8" w:space="0" w:color="auto"/>
              <w:right w:val="single" w:sz="8" w:space="0" w:color="auto"/>
            </w:tcBorders>
            <w:vAlign w:val="bottom"/>
          </w:tcPr>
          <w:p w14:paraId="1B22CB72"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tcBorders>
              <w:bottom w:val="single" w:sz="8" w:space="0" w:color="auto"/>
              <w:right w:val="single" w:sz="8" w:space="0" w:color="auto"/>
            </w:tcBorders>
            <w:vAlign w:val="bottom"/>
          </w:tcPr>
          <w:p w14:paraId="20E38C8A"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tcBorders>
              <w:bottom w:val="single" w:sz="8" w:space="0" w:color="auto"/>
            </w:tcBorders>
            <w:vAlign w:val="bottom"/>
          </w:tcPr>
          <w:p w14:paraId="54933F7B"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tcBorders>
              <w:bottom w:val="single" w:sz="8" w:space="0" w:color="auto"/>
              <w:right w:val="single" w:sz="8" w:space="0" w:color="auto"/>
            </w:tcBorders>
            <w:vAlign w:val="bottom"/>
          </w:tcPr>
          <w:p w14:paraId="2FF7381D"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3A306FA0"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6F3724B7"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6C4FCCC2" w14:textId="77777777" w:rsidTr="0056108A">
        <w:trPr>
          <w:trHeight w:val="440"/>
        </w:trPr>
        <w:tc>
          <w:tcPr>
            <w:tcW w:w="1600" w:type="dxa"/>
            <w:tcBorders>
              <w:left w:val="single" w:sz="8" w:space="0" w:color="auto"/>
              <w:bottom w:val="single" w:sz="8" w:space="0" w:color="auto"/>
              <w:right w:val="single" w:sz="8" w:space="0" w:color="auto"/>
            </w:tcBorders>
            <w:vAlign w:val="bottom"/>
          </w:tcPr>
          <w:p w14:paraId="58EF1716"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tcBorders>
              <w:bottom w:val="single" w:sz="8" w:space="0" w:color="auto"/>
              <w:right w:val="single" w:sz="8" w:space="0" w:color="auto"/>
            </w:tcBorders>
            <w:vAlign w:val="bottom"/>
          </w:tcPr>
          <w:p w14:paraId="67559057"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tcBorders>
              <w:bottom w:val="single" w:sz="8" w:space="0" w:color="auto"/>
              <w:right w:val="single" w:sz="8" w:space="0" w:color="auto"/>
            </w:tcBorders>
            <w:vAlign w:val="bottom"/>
          </w:tcPr>
          <w:p w14:paraId="588F4247"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tcBorders>
              <w:bottom w:val="single" w:sz="8" w:space="0" w:color="auto"/>
            </w:tcBorders>
            <w:vAlign w:val="bottom"/>
          </w:tcPr>
          <w:p w14:paraId="0AEE947C"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tcBorders>
              <w:bottom w:val="single" w:sz="8" w:space="0" w:color="auto"/>
              <w:right w:val="single" w:sz="8" w:space="0" w:color="auto"/>
            </w:tcBorders>
            <w:vAlign w:val="bottom"/>
          </w:tcPr>
          <w:p w14:paraId="7DC301BB"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3D2654FA"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0296BFFC"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33F57F67" w14:textId="77777777" w:rsidTr="0056108A">
        <w:trPr>
          <w:trHeight w:val="467"/>
        </w:trPr>
        <w:tc>
          <w:tcPr>
            <w:tcW w:w="1600" w:type="dxa"/>
            <w:tcBorders>
              <w:left w:val="single" w:sz="8" w:space="0" w:color="auto"/>
              <w:bottom w:val="single" w:sz="8" w:space="0" w:color="auto"/>
              <w:right w:val="single" w:sz="8" w:space="0" w:color="auto"/>
            </w:tcBorders>
            <w:vAlign w:val="bottom"/>
          </w:tcPr>
          <w:p w14:paraId="4C6F20BE"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tcBorders>
              <w:bottom w:val="single" w:sz="8" w:space="0" w:color="auto"/>
              <w:right w:val="single" w:sz="8" w:space="0" w:color="auto"/>
            </w:tcBorders>
            <w:vAlign w:val="bottom"/>
          </w:tcPr>
          <w:p w14:paraId="5E4809F0"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tcBorders>
              <w:bottom w:val="single" w:sz="8" w:space="0" w:color="auto"/>
              <w:right w:val="single" w:sz="8" w:space="0" w:color="auto"/>
            </w:tcBorders>
            <w:vAlign w:val="bottom"/>
          </w:tcPr>
          <w:p w14:paraId="0CB23221"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tcBorders>
              <w:bottom w:val="single" w:sz="8" w:space="0" w:color="auto"/>
            </w:tcBorders>
            <w:vAlign w:val="bottom"/>
          </w:tcPr>
          <w:p w14:paraId="2B39CBB8"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tcBorders>
              <w:bottom w:val="single" w:sz="8" w:space="0" w:color="auto"/>
              <w:right w:val="single" w:sz="8" w:space="0" w:color="auto"/>
            </w:tcBorders>
            <w:vAlign w:val="bottom"/>
          </w:tcPr>
          <w:p w14:paraId="6349205E"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076B9DC7"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469096C9"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56959403" w14:textId="77777777" w:rsidTr="0056108A">
        <w:trPr>
          <w:trHeight w:val="442"/>
        </w:trPr>
        <w:tc>
          <w:tcPr>
            <w:tcW w:w="1600" w:type="dxa"/>
            <w:tcBorders>
              <w:left w:val="single" w:sz="8" w:space="0" w:color="auto"/>
              <w:bottom w:val="single" w:sz="8" w:space="0" w:color="auto"/>
              <w:right w:val="single" w:sz="8" w:space="0" w:color="auto"/>
            </w:tcBorders>
            <w:vAlign w:val="bottom"/>
          </w:tcPr>
          <w:p w14:paraId="6C2558D9"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tcBorders>
              <w:bottom w:val="single" w:sz="8" w:space="0" w:color="auto"/>
              <w:right w:val="single" w:sz="8" w:space="0" w:color="auto"/>
            </w:tcBorders>
            <w:vAlign w:val="bottom"/>
          </w:tcPr>
          <w:p w14:paraId="6FCE7324"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tcBorders>
              <w:bottom w:val="single" w:sz="8" w:space="0" w:color="auto"/>
              <w:right w:val="single" w:sz="8" w:space="0" w:color="auto"/>
            </w:tcBorders>
            <w:vAlign w:val="bottom"/>
          </w:tcPr>
          <w:p w14:paraId="5E242516"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tcBorders>
              <w:bottom w:val="single" w:sz="8" w:space="0" w:color="auto"/>
            </w:tcBorders>
            <w:vAlign w:val="bottom"/>
          </w:tcPr>
          <w:p w14:paraId="2BAFA452"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tcBorders>
              <w:bottom w:val="single" w:sz="8" w:space="0" w:color="auto"/>
              <w:right w:val="single" w:sz="8" w:space="0" w:color="auto"/>
            </w:tcBorders>
            <w:vAlign w:val="bottom"/>
          </w:tcPr>
          <w:p w14:paraId="0C3FA3C7"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007AAF70"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7DA8FA41"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28EB86A0" w14:textId="77777777" w:rsidTr="0056108A">
        <w:trPr>
          <w:trHeight w:val="465"/>
        </w:trPr>
        <w:tc>
          <w:tcPr>
            <w:tcW w:w="1600" w:type="dxa"/>
            <w:tcBorders>
              <w:left w:val="single" w:sz="8" w:space="0" w:color="auto"/>
              <w:bottom w:val="single" w:sz="8" w:space="0" w:color="auto"/>
              <w:right w:val="single" w:sz="8" w:space="0" w:color="auto"/>
            </w:tcBorders>
            <w:vAlign w:val="bottom"/>
          </w:tcPr>
          <w:p w14:paraId="435C1AF8"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tcBorders>
              <w:bottom w:val="single" w:sz="8" w:space="0" w:color="auto"/>
              <w:right w:val="single" w:sz="8" w:space="0" w:color="auto"/>
            </w:tcBorders>
            <w:vAlign w:val="bottom"/>
          </w:tcPr>
          <w:p w14:paraId="3F837ACE"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tcBorders>
              <w:bottom w:val="single" w:sz="8" w:space="0" w:color="auto"/>
              <w:right w:val="single" w:sz="8" w:space="0" w:color="auto"/>
            </w:tcBorders>
            <w:vAlign w:val="bottom"/>
          </w:tcPr>
          <w:p w14:paraId="320AFB17"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tcBorders>
              <w:bottom w:val="single" w:sz="8" w:space="0" w:color="auto"/>
            </w:tcBorders>
            <w:vAlign w:val="bottom"/>
          </w:tcPr>
          <w:p w14:paraId="6A4F7B6B"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tcBorders>
              <w:bottom w:val="single" w:sz="8" w:space="0" w:color="auto"/>
              <w:right w:val="single" w:sz="8" w:space="0" w:color="auto"/>
            </w:tcBorders>
            <w:vAlign w:val="bottom"/>
          </w:tcPr>
          <w:p w14:paraId="063E9E74"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2B516ECE"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6E14A42F"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52C84B90" w14:textId="77777777" w:rsidTr="0056108A">
        <w:trPr>
          <w:trHeight w:val="467"/>
        </w:trPr>
        <w:tc>
          <w:tcPr>
            <w:tcW w:w="1600" w:type="dxa"/>
            <w:tcBorders>
              <w:left w:val="single" w:sz="8" w:space="0" w:color="auto"/>
              <w:bottom w:val="single" w:sz="8" w:space="0" w:color="auto"/>
              <w:right w:val="single" w:sz="8" w:space="0" w:color="auto"/>
            </w:tcBorders>
            <w:vAlign w:val="bottom"/>
          </w:tcPr>
          <w:p w14:paraId="6E988329"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tcBorders>
              <w:bottom w:val="single" w:sz="8" w:space="0" w:color="auto"/>
              <w:right w:val="single" w:sz="8" w:space="0" w:color="auto"/>
            </w:tcBorders>
            <w:vAlign w:val="bottom"/>
          </w:tcPr>
          <w:p w14:paraId="6BECB055"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tcBorders>
              <w:bottom w:val="single" w:sz="8" w:space="0" w:color="auto"/>
              <w:right w:val="single" w:sz="8" w:space="0" w:color="auto"/>
            </w:tcBorders>
            <w:vAlign w:val="bottom"/>
          </w:tcPr>
          <w:p w14:paraId="72359135"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tcBorders>
              <w:bottom w:val="single" w:sz="8" w:space="0" w:color="auto"/>
            </w:tcBorders>
            <w:vAlign w:val="bottom"/>
          </w:tcPr>
          <w:p w14:paraId="0C10807D"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tcBorders>
              <w:bottom w:val="single" w:sz="8" w:space="0" w:color="auto"/>
              <w:right w:val="single" w:sz="8" w:space="0" w:color="auto"/>
            </w:tcBorders>
            <w:vAlign w:val="bottom"/>
          </w:tcPr>
          <w:p w14:paraId="701DF3FA"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4825C358"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6BC3D4D1"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22228F88" w14:textId="77777777" w:rsidTr="0056108A">
        <w:trPr>
          <w:trHeight w:val="442"/>
        </w:trPr>
        <w:tc>
          <w:tcPr>
            <w:tcW w:w="1600" w:type="dxa"/>
            <w:tcBorders>
              <w:left w:val="single" w:sz="8" w:space="0" w:color="auto"/>
              <w:bottom w:val="single" w:sz="8" w:space="0" w:color="auto"/>
              <w:right w:val="single" w:sz="8" w:space="0" w:color="auto"/>
            </w:tcBorders>
            <w:vAlign w:val="bottom"/>
          </w:tcPr>
          <w:p w14:paraId="6907B40B"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tcBorders>
              <w:bottom w:val="single" w:sz="8" w:space="0" w:color="auto"/>
              <w:right w:val="single" w:sz="8" w:space="0" w:color="auto"/>
            </w:tcBorders>
            <w:vAlign w:val="bottom"/>
          </w:tcPr>
          <w:p w14:paraId="6792F6F1"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tcBorders>
              <w:bottom w:val="single" w:sz="8" w:space="0" w:color="auto"/>
              <w:right w:val="single" w:sz="8" w:space="0" w:color="auto"/>
            </w:tcBorders>
            <w:vAlign w:val="bottom"/>
          </w:tcPr>
          <w:p w14:paraId="0C185970"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tcBorders>
              <w:bottom w:val="single" w:sz="8" w:space="0" w:color="auto"/>
            </w:tcBorders>
            <w:vAlign w:val="bottom"/>
          </w:tcPr>
          <w:p w14:paraId="1D2BE805"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tcBorders>
              <w:bottom w:val="single" w:sz="8" w:space="0" w:color="auto"/>
              <w:right w:val="single" w:sz="8" w:space="0" w:color="auto"/>
            </w:tcBorders>
            <w:vAlign w:val="bottom"/>
          </w:tcPr>
          <w:p w14:paraId="3870C27C"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58E1F180"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6EFAAF43"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086B52EF" w14:textId="77777777" w:rsidTr="0056108A">
        <w:trPr>
          <w:trHeight w:val="440"/>
        </w:trPr>
        <w:tc>
          <w:tcPr>
            <w:tcW w:w="1600" w:type="dxa"/>
            <w:tcBorders>
              <w:left w:val="single" w:sz="8" w:space="0" w:color="auto"/>
              <w:bottom w:val="single" w:sz="8" w:space="0" w:color="auto"/>
              <w:right w:val="single" w:sz="8" w:space="0" w:color="auto"/>
            </w:tcBorders>
            <w:vAlign w:val="bottom"/>
          </w:tcPr>
          <w:p w14:paraId="22E9275B"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tcBorders>
              <w:bottom w:val="single" w:sz="8" w:space="0" w:color="auto"/>
              <w:right w:val="single" w:sz="8" w:space="0" w:color="auto"/>
            </w:tcBorders>
            <w:vAlign w:val="bottom"/>
          </w:tcPr>
          <w:p w14:paraId="65978474"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tcBorders>
              <w:bottom w:val="single" w:sz="8" w:space="0" w:color="auto"/>
              <w:right w:val="single" w:sz="8" w:space="0" w:color="auto"/>
            </w:tcBorders>
            <w:vAlign w:val="bottom"/>
          </w:tcPr>
          <w:p w14:paraId="00C15167"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tcBorders>
              <w:bottom w:val="single" w:sz="8" w:space="0" w:color="auto"/>
            </w:tcBorders>
            <w:vAlign w:val="bottom"/>
          </w:tcPr>
          <w:p w14:paraId="135C882E"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tcBorders>
              <w:bottom w:val="single" w:sz="8" w:space="0" w:color="auto"/>
              <w:right w:val="single" w:sz="8" w:space="0" w:color="auto"/>
            </w:tcBorders>
            <w:vAlign w:val="bottom"/>
          </w:tcPr>
          <w:p w14:paraId="5FE1032F"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56440970"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0B2AEA4D"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715B172E" w14:textId="77777777" w:rsidTr="0056108A">
        <w:trPr>
          <w:trHeight w:val="440"/>
        </w:trPr>
        <w:tc>
          <w:tcPr>
            <w:tcW w:w="1600" w:type="dxa"/>
            <w:tcBorders>
              <w:left w:val="single" w:sz="8" w:space="0" w:color="auto"/>
              <w:bottom w:val="single" w:sz="8" w:space="0" w:color="auto"/>
              <w:right w:val="single" w:sz="8" w:space="0" w:color="auto"/>
            </w:tcBorders>
            <w:vAlign w:val="bottom"/>
          </w:tcPr>
          <w:p w14:paraId="18594ED4"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tcBorders>
              <w:bottom w:val="single" w:sz="8" w:space="0" w:color="auto"/>
              <w:right w:val="single" w:sz="8" w:space="0" w:color="auto"/>
            </w:tcBorders>
            <w:vAlign w:val="bottom"/>
          </w:tcPr>
          <w:p w14:paraId="3531D0BD"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tcBorders>
              <w:bottom w:val="single" w:sz="8" w:space="0" w:color="auto"/>
              <w:right w:val="single" w:sz="8" w:space="0" w:color="auto"/>
            </w:tcBorders>
            <w:vAlign w:val="bottom"/>
          </w:tcPr>
          <w:p w14:paraId="5321C591"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tcBorders>
              <w:bottom w:val="single" w:sz="8" w:space="0" w:color="auto"/>
            </w:tcBorders>
            <w:vAlign w:val="bottom"/>
          </w:tcPr>
          <w:p w14:paraId="51A51C86"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tcBorders>
              <w:bottom w:val="single" w:sz="8" w:space="0" w:color="auto"/>
              <w:right w:val="single" w:sz="8" w:space="0" w:color="auto"/>
            </w:tcBorders>
            <w:vAlign w:val="bottom"/>
          </w:tcPr>
          <w:p w14:paraId="46441A25"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3DABD2A3"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03BC7EDA"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07F4C13F" w14:textId="77777777" w:rsidTr="0056108A">
        <w:trPr>
          <w:trHeight w:val="442"/>
        </w:trPr>
        <w:tc>
          <w:tcPr>
            <w:tcW w:w="1600" w:type="dxa"/>
            <w:tcBorders>
              <w:left w:val="single" w:sz="8" w:space="0" w:color="auto"/>
              <w:bottom w:val="single" w:sz="8" w:space="0" w:color="auto"/>
              <w:right w:val="single" w:sz="8" w:space="0" w:color="auto"/>
            </w:tcBorders>
            <w:vAlign w:val="bottom"/>
          </w:tcPr>
          <w:p w14:paraId="4E95436F"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tcBorders>
              <w:bottom w:val="single" w:sz="8" w:space="0" w:color="auto"/>
              <w:right w:val="single" w:sz="8" w:space="0" w:color="auto"/>
            </w:tcBorders>
            <w:vAlign w:val="bottom"/>
          </w:tcPr>
          <w:p w14:paraId="4F48DFC0"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tcBorders>
              <w:bottom w:val="single" w:sz="8" w:space="0" w:color="auto"/>
              <w:right w:val="single" w:sz="8" w:space="0" w:color="auto"/>
            </w:tcBorders>
            <w:vAlign w:val="bottom"/>
          </w:tcPr>
          <w:p w14:paraId="39BCAE34"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tcBorders>
              <w:bottom w:val="single" w:sz="8" w:space="0" w:color="auto"/>
            </w:tcBorders>
            <w:vAlign w:val="bottom"/>
          </w:tcPr>
          <w:p w14:paraId="1673D87C"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tcBorders>
              <w:bottom w:val="single" w:sz="8" w:space="0" w:color="auto"/>
              <w:right w:val="single" w:sz="8" w:space="0" w:color="auto"/>
            </w:tcBorders>
            <w:vAlign w:val="bottom"/>
          </w:tcPr>
          <w:p w14:paraId="7544CD7B"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6B8BEFFA"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7282333E"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392235B1" w14:textId="77777777" w:rsidTr="0056108A">
        <w:trPr>
          <w:trHeight w:val="440"/>
        </w:trPr>
        <w:tc>
          <w:tcPr>
            <w:tcW w:w="1600" w:type="dxa"/>
            <w:tcBorders>
              <w:left w:val="single" w:sz="8" w:space="0" w:color="auto"/>
              <w:bottom w:val="single" w:sz="8" w:space="0" w:color="auto"/>
              <w:right w:val="single" w:sz="8" w:space="0" w:color="auto"/>
            </w:tcBorders>
            <w:vAlign w:val="bottom"/>
          </w:tcPr>
          <w:p w14:paraId="53A63AC5"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tcBorders>
              <w:bottom w:val="single" w:sz="8" w:space="0" w:color="auto"/>
              <w:right w:val="single" w:sz="8" w:space="0" w:color="auto"/>
            </w:tcBorders>
            <w:vAlign w:val="bottom"/>
          </w:tcPr>
          <w:p w14:paraId="2B2969D7"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tcBorders>
              <w:bottom w:val="single" w:sz="8" w:space="0" w:color="auto"/>
              <w:right w:val="single" w:sz="8" w:space="0" w:color="auto"/>
            </w:tcBorders>
            <w:vAlign w:val="bottom"/>
          </w:tcPr>
          <w:p w14:paraId="6ECE2183"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tcBorders>
              <w:bottom w:val="single" w:sz="8" w:space="0" w:color="auto"/>
            </w:tcBorders>
            <w:vAlign w:val="bottom"/>
          </w:tcPr>
          <w:p w14:paraId="74E89892"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tcBorders>
              <w:bottom w:val="single" w:sz="8" w:space="0" w:color="auto"/>
              <w:right w:val="single" w:sz="8" w:space="0" w:color="auto"/>
            </w:tcBorders>
            <w:vAlign w:val="bottom"/>
          </w:tcPr>
          <w:p w14:paraId="1A320E28"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0D55C46A"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2E5CCC9C"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6642A3A3" w14:textId="77777777" w:rsidTr="0056108A">
        <w:trPr>
          <w:trHeight w:val="440"/>
        </w:trPr>
        <w:tc>
          <w:tcPr>
            <w:tcW w:w="1600" w:type="dxa"/>
            <w:tcBorders>
              <w:left w:val="single" w:sz="8" w:space="0" w:color="auto"/>
              <w:bottom w:val="single" w:sz="8" w:space="0" w:color="auto"/>
              <w:right w:val="single" w:sz="8" w:space="0" w:color="auto"/>
            </w:tcBorders>
            <w:vAlign w:val="bottom"/>
          </w:tcPr>
          <w:p w14:paraId="7072A9E7"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tcBorders>
              <w:bottom w:val="single" w:sz="8" w:space="0" w:color="auto"/>
              <w:right w:val="single" w:sz="8" w:space="0" w:color="auto"/>
            </w:tcBorders>
            <w:vAlign w:val="bottom"/>
          </w:tcPr>
          <w:p w14:paraId="79ED049E"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tcBorders>
              <w:bottom w:val="single" w:sz="8" w:space="0" w:color="auto"/>
              <w:right w:val="single" w:sz="8" w:space="0" w:color="auto"/>
            </w:tcBorders>
            <w:vAlign w:val="bottom"/>
          </w:tcPr>
          <w:p w14:paraId="14D70B6D"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tcBorders>
              <w:bottom w:val="single" w:sz="8" w:space="0" w:color="auto"/>
            </w:tcBorders>
            <w:vAlign w:val="bottom"/>
          </w:tcPr>
          <w:p w14:paraId="18DE08FA"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tcBorders>
              <w:bottom w:val="single" w:sz="8" w:space="0" w:color="auto"/>
              <w:right w:val="single" w:sz="8" w:space="0" w:color="auto"/>
            </w:tcBorders>
            <w:vAlign w:val="bottom"/>
          </w:tcPr>
          <w:p w14:paraId="190B1106"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5898E17B"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7C0EFE67"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6082229B" w14:textId="77777777" w:rsidTr="0056108A">
        <w:trPr>
          <w:trHeight w:val="442"/>
        </w:trPr>
        <w:tc>
          <w:tcPr>
            <w:tcW w:w="1600" w:type="dxa"/>
            <w:tcBorders>
              <w:left w:val="single" w:sz="8" w:space="0" w:color="auto"/>
              <w:bottom w:val="single" w:sz="8" w:space="0" w:color="auto"/>
              <w:right w:val="single" w:sz="8" w:space="0" w:color="auto"/>
            </w:tcBorders>
            <w:vAlign w:val="bottom"/>
          </w:tcPr>
          <w:p w14:paraId="258C858C"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tcBorders>
              <w:bottom w:val="single" w:sz="8" w:space="0" w:color="auto"/>
              <w:right w:val="single" w:sz="8" w:space="0" w:color="auto"/>
            </w:tcBorders>
            <w:vAlign w:val="bottom"/>
          </w:tcPr>
          <w:p w14:paraId="1AEC23D4"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tcBorders>
              <w:bottom w:val="single" w:sz="8" w:space="0" w:color="auto"/>
              <w:right w:val="single" w:sz="8" w:space="0" w:color="auto"/>
            </w:tcBorders>
            <w:vAlign w:val="bottom"/>
          </w:tcPr>
          <w:p w14:paraId="702738EE"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tcBorders>
              <w:bottom w:val="single" w:sz="8" w:space="0" w:color="auto"/>
            </w:tcBorders>
            <w:vAlign w:val="bottom"/>
          </w:tcPr>
          <w:p w14:paraId="2BBFF627"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tcBorders>
              <w:bottom w:val="single" w:sz="8" w:space="0" w:color="auto"/>
              <w:right w:val="single" w:sz="8" w:space="0" w:color="auto"/>
            </w:tcBorders>
            <w:vAlign w:val="bottom"/>
          </w:tcPr>
          <w:p w14:paraId="7E52FB06"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5075129C"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3657C736"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5D70D1C1" w14:textId="77777777" w:rsidTr="0056108A">
        <w:trPr>
          <w:trHeight w:val="440"/>
        </w:trPr>
        <w:tc>
          <w:tcPr>
            <w:tcW w:w="1600" w:type="dxa"/>
            <w:tcBorders>
              <w:left w:val="single" w:sz="8" w:space="0" w:color="auto"/>
              <w:bottom w:val="single" w:sz="8" w:space="0" w:color="auto"/>
              <w:right w:val="single" w:sz="8" w:space="0" w:color="auto"/>
            </w:tcBorders>
            <w:vAlign w:val="bottom"/>
          </w:tcPr>
          <w:p w14:paraId="7B7672CA"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tcBorders>
              <w:bottom w:val="single" w:sz="8" w:space="0" w:color="auto"/>
              <w:right w:val="single" w:sz="8" w:space="0" w:color="auto"/>
            </w:tcBorders>
            <w:vAlign w:val="bottom"/>
          </w:tcPr>
          <w:p w14:paraId="0A1EB176"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tcBorders>
              <w:bottom w:val="single" w:sz="8" w:space="0" w:color="auto"/>
              <w:right w:val="single" w:sz="8" w:space="0" w:color="auto"/>
            </w:tcBorders>
            <w:vAlign w:val="bottom"/>
          </w:tcPr>
          <w:p w14:paraId="568ABBEE"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tcBorders>
              <w:bottom w:val="single" w:sz="8" w:space="0" w:color="auto"/>
            </w:tcBorders>
            <w:vAlign w:val="bottom"/>
          </w:tcPr>
          <w:p w14:paraId="23587EEA"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tcBorders>
              <w:bottom w:val="single" w:sz="8" w:space="0" w:color="auto"/>
              <w:right w:val="single" w:sz="8" w:space="0" w:color="auto"/>
            </w:tcBorders>
            <w:vAlign w:val="bottom"/>
          </w:tcPr>
          <w:p w14:paraId="1509AE9A"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2F7C0A63"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44A73388"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26BDF07E" w14:textId="77777777" w:rsidTr="0056108A">
        <w:trPr>
          <w:trHeight w:val="440"/>
        </w:trPr>
        <w:tc>
          <w:tcPr>
            <w:tcW w:w="1600" w:type="dxa"/>
            <w:tcBorders>
              <w:left w:val="single" w:sz="8" w:space="0" w:color="auto"/>
              <w:bottom w:val="single" w:sz="8" w:space="0" w:color="auto"/>
              <w:right w:val="single" w:sz="8" w:space="0" w:color="auto"/>
            </w:tcBorders>
            <w:vAlign w:val="bottom"/>
          </w:tcPr>
          <w:p w14:paraId="4C2BC1CA"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tcBorders>
              <w:bottom w:val="single" w:sz="8" w:space="0" w:color="auto"/>
              <w:right w:val="single" w:sz="8" w:space="0" w:color="auto"/>
            </w:tcBorders>
            <w:vAlign w:val="bottom"/>
          </w:tcPr>
          <w:p w14:paraId="45B632B5"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tcBorders>
              <w:bottom w:val="single" w:sz="8" w:space="0" w:color="auto"/>
              <w:right w:val="single" w:sz="8" w:space="0" w:color="auto"/>
            </w:tcBorders>
            <w:vAlign w:val="bottom"/>
          </w:tcPr>
          <w:p w14:paraId="79C418CD"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tcBorders>
              <w:bottom w:val="single" w:sz="8" w:space="0" w:color="auto"/>
            </w:tcBorders>
            <w:vAlign w:val="bottom"/>
          </w:tcPr>
          <w:p w14:paraId="72F86283"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tcBorders>
              <w:bottom w:val="single" w:sz="8" w:space="0" w:color="auto"/>
              <w:right w:val="single" w:sz="8" w:space="0" w:color="auto"/>
            </w:tcBorders>
            <w:vAlign w:val="bottom"/>
          </w:tcPr>
          <w:p w14:paraId="3DE8271D"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0E315031"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14DE1450"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28378622" w14:textId="77777777" w:rsidTr="0056108A">
        <w:trPr>
          <w:trHeight w:val="442"/>
        </w:trPr>
        <w:tc>
          <w:tcPr>
            <w:tcW w:w="1600" w:type="dxa"/>
            <w:tcBorders>
              <w:left w:val="single" w:sz="8" w:space="0" w:color="auto"/>
              <w:bottom w:val="single" w:sz="8" w:space="0" w:color="auto"/>
              <w:right w:val="single" w:sz="8" w:space="0" w:color="auto"/>
            </w:tcBorders>
            <w:vAlign w:val="bottom"/>
          </w:tcPr>
          <w:p w14:paraId="5FBFEAC9"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tcBorders>
              <w:bottom w:val="single" w:sz="8" w:space="0" w:color="auto"/>
              <w:right w:val="single" w:sz="8" w:space="0" w:color="auto"/>
            </w:tcBorders>
            <w:vAlign w:val="bottom"/>
          </w:tcPr>
          <w:p w14:paraId="609F1921"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tcBorders>
              <w:bottom w:val="single" w:sz="8" w:space="0" w:color="auto"/>
              <w:right w:val="single" w:sz="8" w:space="0" w:color="auto"/>
            </w:tcBorders>
            <w:vAlign w:val="bottom"/>
          </w:tcPr>
          <w:p w14:paraId="5293E758"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tcBorders>
              <w:bottom w:val="single" w:sz="8" w:space="0" w:color="auto"/>
            </w:tcBorders>
            <w:vAlign w:val="bottom"/>
          </w:tcPr>
          <w:p w14:paraId="0F1F0B70"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tcBorders>
              <w:bottom w:val="single" w:sz="8" w:space="0" w:color="auto"/>
              <w:right w:val="single" w:sz="8" w:space="0" w:color="auto"/>
            </w:tcBorders>
            <w:vAlign w:val="bottom"/>
          </w:tcPr>
          <w:p w14:paraId="350693D1"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58618161"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2FAD58E1"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2B7C8C9A" w14:textId="77777777" w:rsidTr="0056108A">
        <w:trPr>
          <w:trHeight w:val="440"/>
        </w:trPr>
        <w:tc>
          <w:tcPr>
            <w:tcW w:w="1600" w:type="dxa"/>
            <w:tcBorders>
              <w:left w:val="single" w:sz="8" w:space="0" w:color="auto"/>
              <w:bottom w:val="single" w:sz="8" w:space="0" w:color="auto"/>
              <w:right w:val="single" w:sz="8" w:space="0" w:color="auto"/>
            </w:tcBorders>
            <w:vAlign w:val="bottom"/>
          </w:tcPr>
          <w:p w14:paraId="75218A62"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tcBorders>
              <w:bottom w:val="single" w:sz="8" w:space="0" w:color="auto"/>
              <w:right w:val="single" w:sz="8" w:space="0" w:color="auto"/>
            </w:tcBorders>
            <w:vAlign w:val="bottom"/>
          </w:tcPr>
          <w:p w14:paraId="22C6CF1C"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tcBorders>
              <w:bottom w:val="single" w:sz="8" w:space="0" w:color="auto"/>
              <w:right w:val="single" w:sz="8" w:space="0" w:color="auto"/>
            </w:tcBorders>
            <w:vAlign w:val="bottom"/>
          </w:tcPr>
          <w:p w14:paraId="4004223D"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tcBorders>
              <w:bottom w:val="single" w:sz="8" w:space="0" w:color="auto"/>
            </w:tcBorders>
            <w:vAlign w:val="bottom"/>
          </w:tcPr>
          <w:p w14:paraId="79A2596B"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tcBorders>
              <w:bottom w:val="single" w:sz="8" w:space="0" w:color="auto"/>
              <w:right w:val="single" w:sz="8" w:space="0" w:color="auto"/>
            </w:tcBorders>
            <w:vAlign w:val="bottom"/>
          </w:tcPr>
          <w:p w14:paraId="644D6736"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087D80E0"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51C5C753"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4AC43ECF" w14:textId="77777777" w:rsidTr="0056108A">
        <w:trPr>
          <w:trHeight w:val="440"/>
        </w:trPr>
        <w:tc>
          <w:tcPr>
            <w:tcW w:w="1600" w:type="dxa"/>
            <w:tcBorders>
              <w:left w:val="single" w:sz="8" w:space="0" w:color="auto"/>
              <w:bottom w:val="single" w:sz="8" w:space="0" w:color="auto"/>
              <w:right w:val="single" w:sz="8" w:space="0" w:color="auto"/>
            </w:tcBorders>
            <w:vAlign w:val="bottom"/>
          </w:tcPr>
          <w:p w14:paraId="642AB46E"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620" w:type="dxa"/>
            <w:tcBorders>
              <w:bottom w:val="single" w:sz="8" w:space="0" w:color="auto"/>
              <w:right w:val="single" w:sz="8" w:space="0" w:color="auto"/>
            </w:tcBorders>
            <w:vAlign w:val="bottom"/>
          </w:tcPr>
          <w:p w14:paraId="5558BA8C"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240" w:type="dxa"/>
            <w:tcBorders>
              <w:bottom w:val="single" w:sz="8" w:space="0" w:color="auto"/>
              <w:right w:val="single" w:sz="8" w:space="0" w:color="auto"/>
            </w:tcBorders>
            <w:vAlign w:val="bottom"/>
          </w:tcPr>
          <w:p w14:paraId="47F97DDA"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060" w:type="dxa"/>
            <w:tcBorders>
              <w:bottom w:val="single" w:sz="8" w:space="0" w:color="auto"/>
            </w:tcBorders>
            <w:vAlign w:val="bottom"/>
          </w:tcPr>
          <w:p w14:paraId="495DEABD"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420" w:type="dxa"/>
            <w:tcBorders>
              <w:bottom w:val="single" w:sz="8" w:space="0" w:color="auto"/>
              <w:right w:val="single" w:sz="8" w:space="0" w:color="auto"/>
            </w:tcBorders>
            <w:vAlign w:val="bottom"/>
          </w:tcPr>
          <w:p w14:paraId="330326A2"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1AEDE3C1"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80" w:type="dxa"/>
            <w:vAlign w:val="bottom"/>
          </w:tcPr>
          <w:p w14:paraId="334720DB"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bl>
    <w:p w14:paraId="65AA6F74" w14:textId="77777777" w:rsidR="007E3F39" w:rsidRPr="007E3F39" w:rsidRDefault="007E3F39" w:rsidP="007E3F39">
      <w:pPr>
        <w:spacing w:after="0" w:line="200" w:lineRule="exact"/>
        <w:rPr>
          <w:rFonts w:ascii="Times New Roman" w:eastAsia="Times New Roman" w:hAnsi="Times New Roman" w:cs="Arial"/>
          <w:sz w:val="20"/>
          <w:szCs w:val="20"/>
          <w:lang w:eastAsia="en-GB"/>
        </w:rPr>
      </w:pPr>
    </w:p>
    <w:p w14:paraId="56829054" w14:textId="77777777" w:rsidR="007E3F39" w:rsidRPr="007E3F39" w:rsidRDefault="007E3F39" w:rsidP="007E3F39">
      <w:pPr>
        <w:spacing w:after="0" w:line="200" w:lineRule="exact"/>
        <w:rPr>
          <w:rFonts w:ascii="Times New Roman" w:eastAsia="Times New Roman" w:hAnsi="Times New Roman" w:cs="Arial"/>
          <w:sz w:val="20"/>
          <w:szCs w:val="20"/>
          <w:lang w:eastAsia="en-GB"/>
        </w:rPr>
      </w:pPr>
    </w:p>
    <w:p w14:paraId="69E7C286" w14:textId="77777777" w:rsidR="007E3F39" w:rsidRPr="007E3F39" w:rsidRDefault="007E3F39" w:rsidP="007E3F39">
      <w:pPr>
        <w:spacing w:after="0" w:line="230" w:lineRule="exact"/>
        <w:rPr>
          <w:rFonts w:ascii="Times New Roman" w:eastAsia="Times New Roman" w:hAnsi="Times New Roman" w:cs="Arial"/>
          <w:sz w:val="20"/>
          <w:szCs w:val="20"/>
          <w:lang w:eastAsia="en-GB"/>
        </w:rPr>
      </w:pPr>
    </w:p>
    <w:p w14:paraId="560B1B6F" w14:textId="77777777" w:rsidR="007E3F39" w:rsidRPr="007E3F39" w:rsidRDefault="007E3F39" w:rsidP="007E3F39">
      <w:pPr>
        <w:spacing w:after="0" w:line="240" w:lineRule="auto"/>
        <w:rPr>
          <w:rFonts w:ascii="Arial" w:eastAsia="Arial" w:hAnsi="Arial" w:cs="Arial"/>
          <w:w w:val="98"/>
          <w:szCs w:val="20"/>
          <w:lang w:eastAsia="en-GB"/>
        </w:rPr>
        <w:sectPr w:rsidR="007E3F39" w:rsidRPr="007E3F39">
          <w:pgSz w:w="11900" w:h="16838"/>
          <w:pgMar w:top="1233" w:right="1440" w:bottom="199" w:left="1000" w:header="0" w:footer="0" w:gutter="0"/>
          <w:cols w:space="0" w:equalWidth="0">
            <w:col w:w="9466"/>
          </w:cols>
          <w:docGrid w:linePitch="360"/>
        </w:sectPr>
      </w:pPr>
    </w:p>
    <w:p w14:paraId="3AF82605" w14:textId="77777777" w:rsidR="007E3F39" w:rsidRPr="007E3F39" w:rsidRDefault="007E3F39" w:rsidP="007E3F39">
      <w:pPr>
        <w:spacing w:after="0" w:line="0" w:lineRule="atLeast"/>
        <w:rPr>
          <w:rFonts w:ascii="Arial" w:eastAsia="Arial" w:hAnsi="Arial" w:cs="Arial"/>
          <w:b/>
          <w:sz w:val="28"/>
          <w:szCs w:val="20"/>
          <w:lang w:eastAsia="en-GB"/>
        </w:rPr>
      </w:pPr>
      <w:bookmarkStart w:id="5" w:name="page9"/>
      <w:bookmarkEnd w:id="5"/>
      <w:r w:rsidRPr="007E3F39">
        <w:rPr>
          <w:rFonts w:ascii="Arial" w:eastAsia="Arial" w:hAnsi="Arial" w:cs="Arial"/>
          <w:b/>
          <w:sz w:val="28"/>
          <w:szCs w:val="20"/>
          <w:lang w:eastAsia="en-GB"/>
        </w:rPr>
        <w:lastRenderedPageBreak/>
        <w:t>Appendix 3 – Example Consent Form for Residential Visit</w:t>
      </w:r>
    </w:p>
    <w:p w14:paraId="5CD74F61" w14:textId="77777777" w:rsidR="007E3F39" w:rsidRPr="007E3F39" w:rsidRDefault="007E3F39" w:rsidP="007E3F39">
      <w:pPr>
        <w:spacing w:after="0" w:line="200" w:lineRule="exact"/>
        <w:rPr>
          <w:rFonts w:ascii="Times New Roman" w:eastAsia="Times New Roman" w:hAnsi="Times New Roman" w:cs="Arial"/>
          <w:sz w:val="20"/>
          <w:szCs w:val="20"/>
          <w:lang w:eastAsia="en-GB"/>
        </w:rPr>
      </w:pPr>
    </w:p>
    <w:p w14:paraId="4B0D2A9B" w14:textId="77777777" w:rsidR="007E3F39" w:rsidRPr="007E3F39" w:rsidRDefault="007E3F39" w:rsidP="007E3F39">
      <w:pPr>
        <w:spacing w:after="0" w:line="203" w:lineRule="exact"/>
        <w:rPr>
          <w:rFonts w:ascii="Times New Roman" w:eastAsia="Times New Roman" w:hAnsi="Times New Roman" w:cs="Arial"/>
          <w:sz w:val="20"/>
          <w:szCs w:val="20"/>
          <w:lang w:eastAsia="en-GB"/>
        </w:rPr>
      </w:pPr>
    </w:p>
    <w:p w14:paraId="53286B80" w14:textId="77777777" w:rsidR="007E3F39" w:rsidRPr="007E3F39" w:rsidRDefault="007E3F39" w:rsidP="007E3F39">
      <w:pPr>
        <w:spacing w:after="0" w:line="0" w:lineRule="atLeast"/>
        <w:rPr>
          <w:rFonts w:ascii="Arial" w:eastAsia="Arial" w:hAnsi="Arial" w:cs="Arial"/>
          <w:szCs w:val="20"/>
          <w:lang w:eastAsia="en-GB"/>
        </w:rPr>
      </w:pPr>
      <w:r w:rsidRPr="007E3F39">
        <w:rPr>
          <w:rFonts w:ascii="Arial" w:eastAsia="Arial" w:hAnsi="Arial" w:cs="Arial"/>
          <w:szCs w:val="20"/>
          <w:lang w:eastAsia="en-GB"/>
        </w:rPr>
        <w:t>PARENTAL CONSENT FOR TRIP TO ……………………………………</w:t>
      </w:r>
    </w:p>
    <w:p w14:paraId="50B0FC9E" w14:textId="77777777" w:rsidR="007E3F39" w:rsidRPr="007E3F39" w:rsidRDefault="007E3F39" w:rsidP="007E3F39">
      <w:pPr>
        <w:spacing w:after="0" w:line="37" w:lineRule="exact"/>
        <w:rPr>
          <w:rFonts w:ascii="Times New Roman" w:eastAsia="Times New Roman" w:hAnsi="Times New Roman" w:cs="Arial"/>
          <w:sz w:val="20"/>
          <w:szCs w:val="20"/>
          <w:lang w:eastAsia="en-GB"/>
        </w:rPr>
      </w:pPr>
    </w:p>
    <w:p w14:paraId="30D8218D" w14:textId="77777777" w:rsidR="007E3F39" w:rsidRPr="007E3F39" w:rsidRDefault="007E3F39" w:rsidP="007E3F39">
      <w:pPr>
        <w:spacing w:after="0" w:line="0" w:lineRule="atLeast"/>
        <w:rPr>
          <w:rFonts w:ascii="Arial" w:eastAsia="Arial" w:hAnsi="Arial" w:cs="Arial"/>
          <w:szCs w:val="20"/>
          <w:lang w:eastAsia="en-GB"/>
        </w:rPr>
      </w:pPr>
      <w:r w:rsidRPr="007E3F39">
        <w:rPr>
          <w:rFonts w:ascii="Arial" w:eastAsia="Arial" w:hAnsi="Arial" w:cs="Arial"/>
          <w:szCs w:val="20"/>
          <w:lang w:eastAsia="en-GB"/>
        </w:rPr>
        <w:t>Date of visit: ……………………………………………</w:t>
      </w:r>
    </w:p>
    <w:p w14:paraId="6E8BE421" w14:textId="77777777" w:rsidR="007E3F39" w:rsidRPr="007E3F39" w:rsidRDefault="007E3F39" w:rsidP="007E3F39">
      <w:pPr>
        <w:spacing w:after="0" w:line="328" w:lineRule="exact"/>
        <w:rPr>
          <w:rFonts w:ascii="Times New Roman" w:eastAsia="Times New Roman" w:hAnsi="Times New Roman" w:cs="Arial"/>
          <w:sz w:val="20"/>
          <w:szCs w:val="20"/>
          <w:lang w:eastAsia="en-GB"/>
        </w:rPr>
      </w:pPr>
    </w:p>
    <w:p w14:paraId="07BBB1E4" w14:textId="77777777" w:rsidR="007E3F39" w:rsidRPr="007E3F39" w:rsidRDefault="007E3F39" w:rsidP="007E3F39">
      <w:pPr>
        <w:spacing w:after="0" w:line="0" w:lineRule="atLeast"/>
        <w:rPr>
          <w:rFonts w:ascii="Arial" w:eastAsia="Arial" w:hAnsi="Arial" w:cs="Arial"/>
          <w:szCs w:val="20"/>
          <w:lang w:eastAsia="en-GB"/>
        </w:rPr>
      </w:pPr>
      <w:r w:rsidRPr="007E3F39">
        <w:rPr>
          <w:rFonts w:ascii="Arial" w:eastAsia="Arial" w:hAnsi="Arial" w:cs="Arial"/>
          <w:szCs w:val="20"/>
          <w:lang w:eastAsia="en-GB"/>
        </w:rPr>
        <w:t>I AGREE TO ___________________________________ TAKING PART IN THE VISIT AND AM</w:t>
      </w:r>
    </w:p>
    <w:p w14:paraId="46A41A85" w14:textId="77777777" w:rsidR="007E3F39" w:rsidRPr="007E3F39" w:rsidRDefault="007E3F39" w:rsidP="007E3F39">
      <w:pPr>
        <w:spacing w:after="0" w:line="48" w:lineRule="exact"/>
        <w:rPr>
          <w:rFonts w:ascii="Times New Roman" w:eastAsia="Times New Roman" w:hAnsi="Times New Roman" w:cs="Arial"/>
          <w:sz w:val="20"/>
          <w:szCs w:val="20"/>
          <w:lang w:eastAsia="en-GB"/>
        </w:rPr>
      </w:pPr>
    </w:p>
    <w:p w14:paraId="209A3DFB" w14:textId="77777777" w:rsidR="007E3F39" w:rsidRPr="007E3F39" w:rsidRDefault="007E3F39" w:rsidP="007E3F39">
      <w:pPr>
        <w:spacing w:after="0" w:line="267" w:lineRule="auto"/>
        <w:ind w:right="40"/>
        <w:rPr>
          <w:rFonts w:ascii="Arial" w:eastAsia="Arial" w:hAnsi="Arial" w:cs="Arial"/>
          <w:szCs w:val="20"/>
          <w:lang w:eastAsia="en-GB"/>
        </w:rPr>
      </w:pPr>
      <w:r w:rsidRPr="007E3F39">
        <w:rPr>
          <w:rFonts w:ascii="Arial" w:eastAsia="Arial" w:hAnsi="Arial" w:cs="Arial"/>
          <w:szCs w:val="20"/>
          <w:lang w:eastAsia="en-GB"/>
        </w:rPr>
        <w:t>HAPPY FOR THEM TO PARTICIPATE ON THE ACTIVITIES DESCRIBED. I ACKNOWLEDGE THE NEED FOR MY CHILD TO BEHAVE.</w:t>
      </w:r>
    </w:p>
    <w:p w14:paraId="58487B9B" w14:textId="77777777" w:rsidR="007E3F39" w:rsidRPr="007E3F39" w:rsidRDefault="007E3F39" w:rsidP="007E3F39">
      <w:pPr>
        <w:spacing w:after="0" w:line="298" w:lineRule="exact"/>
        <w:rPr>
          <w:rFonts w:ascii="Times New Roman" w:eastAsia="Times New Roman" w:hAnsi="Times New Roman" w:cs="Arial"/>
          <w:sz w:val="20"/>
          <w:szCs w:val="20"/>
          <w:lang w:eastAsia="en-GB"/>
        </w:rPr>
      </w:pPr>
    </w:p>
    <w:p w14:paraId="6FBAD6B4" w14:textId="77777777" w:rsidR="007E3F39" w:rsidRPr="007E3F39" w:rsidRDefault="007E3F39" w:rsidP="007E3F39">
      <w:pPr>
        <w:spacing w:after="0" w:line="0" w:lineRule="atLeast"/>
        <w:rPr>
          <w:rFonts w:ascii="Arial" w:eastAsia="Arial" w:hAnsi="Arial" w:cs="Arial"/>
          <w:b/>
          <w:szCs w:val="20"/>
          <w:u w:val="single"/>
          <w:lang w:eastAsia="en-GB"/>
        </w:rPr>
      </w:pPr>
      <w:r w:rsidRPr="007E3F39">
        <w:rPr>
          <w:rFonts w:ascii="Arial" w:eastAsia="Arial" w:hAnsi="Arial" w:cs="Arial"/>
          <w:b/>
          <w:szCs w:val="20"/>
          <w:u w:val="single"/>
          <w:lang w:eastAsia="en-GB"/>
        </w:rPr>
        <w:t>MEDICAL</w:t>
      </w:r>
    </w:p>
    <w:p w14:paraId="6DCB98B8" w14:textId="77777777" w:rsidR="007E3F39" w:rsidRPr="007E3F39" w:rsidRDefault="007E3F39" w:rsidP="007E3F39">
      <w:pPr>
        <w:spacing w:after="0" w:line="341" w:lineRule="exact"/>
        <w:rPr>
          <w:rFonts w:ascii="Times New Roman" w:eastAsia="Times New Roman" w:hAnsi="Times New Roman" w:cs="Arial"/>
          <w:sz w:val="20"/>
          <w:szCs w:val="20"/>
          <w:lang w:eastAsia="en-GB"/>
        </w:rPr>
      </w:pPr>
    </w:p>
    <w:p w14:paraId="36AEC940" w14:textId="77777777" w:rsidR="007E3F39" w:rsidRPr="007E3F39" w:rsidRDefault="007E3F39" w:rsidP="007E3F39">
      <w:pPr>
        <w:spacing w:after="0" w:line="267" w:lineRule="auto"/>
        <w:ind w:right="2940"/>
        <w:rPr>
          <w:rFonts w:ascii="Arial" w:eastAsia="Arial" w:hAnsi="Arial" w:cs="Arial"/>
          <w:szCs w:val="20"/>
          <w:lang w:eastAsia="en-GB"/>
        </w:rPr>
      </w:pPr>
      <w:r w:rsidRPr="007E3F39">
        <w:rPr>
          <w:rFonts w:ascii="Arial" w:eastAsia="Arial" w:hAnsi="Arial" w:cs="Arial"/>
          <w:szCs w:val="20"/>
          <w:lang w:eastAsia="en-GB"/>
        </w:rPr>
        <w:t>Has your child got any condition requiring medical treatment? YES/NO Please list below:</w:t>
      </w:r>
    </w:p>
    <w:p w14:paraId="6A6B6035" w14:textId="77777777" w:rsidR="007E3F39" w:rsidRPr="007E3F39" w:rsidRDefault="007E3F39" w:rsidP="007E3F39">
      <w:pPr>
        <w:spacing w:after="0" w:line="10" w:lineRule="exact"/>
        <w:rPr>
          <w:rFonts w:ascii="Times New Roman" w:eastAsia="Times New Roman" w:hAnsi="Times New Roman" w:cs="Arial"/>
          <w:sz w:val="20"/>
          <w:szCs w:val="20"/>
          <w:lang w:eastAsia="en-GB"/>
        </w:rPr>
      </w:pPr>
    </w:p>
    <w:p w14:paraId="3456C7CB" w14:textId="77777777" w:rsidR="007E3F39" w:rsidRPr="007E3F39" w:rsidRDefault="007E3F39" w:rsidP="007E3F39">
      <w:pPr>
        <w:spacing w:after="0" w:line="0" w:lineRule="atLeast"/>
        <w:rPr>
          <w:rFonts w:ascii="Arial" w:eastAsia="Arial" w:hAnsi="Arial" w:cs="Arial"/>
          <w:szCs w:val="20"/>
          <w:lang w:eastAsia="en-GB"/>
        </w:rPr>
      </w:pPr>
      <w:r w:rsidRPr="007E3F39">
        <w:rPr>
          <w:rFonts w:ascii="Arial" w:eastAsia="Arial" w:hAnsi="Arial" w:cs="Arial"/>
          <w:szCs w:val="20"/>
          <w:lang w:eastAsia="en-GB"/>
        </w:rPr>
        <w:t>________________________________________________________________________________</w:t>
      </w:r>
    </w:p>
    <w:p w14:paraId="003B77DD" w14:textId="77777777" w:rsidR="007E3F39" w:rsidRPr="007E3F39" w:rsidRDefault="007E3F39" w:rsidP="007E3F39">
      <w:pPr>
        <w:spacing w:after="0" w:line="331" w:lineRule="exact"/>
        <w:rPr>
          <w:rFonts w:ascii="Times New Roman" w:eastAsia="Times New Roman" w:hAnsi="Times New Roman" w:cs="Arial"/>
          <w:sz w:val="20"/>
          <w:szCs w:val="20"/>
          <w:lang w:eastAsia="en-GB"/>
        </w:rPr>
      </w:pPr>
    </w:p>
    <w:p w14:paraId="047206D8" w14:textId="77777777" w:rsidR="007E3F39" w:rsidRPr="007E3F39" w:rsidRDefault="007E3F39" w:rsidP="007E3F39">
      <w:pPr>
        <w:spacing w:after="0" w:line="0" w:lineRule="atLeast"/>
        <w:rPr>
          <w:rFonts w:ascii="Arial" w:eastAsia="Arial" w:hAnsi="Arial" w:cs="Arial"/>
          <w:szCs w:val="20"/>
          <w:lang w:eastAsia="en-GB"/>
        </w:rPr>
      </w:pPr>
      <w:r w:rsidRPr="007E3F39">
        <w:rPr>
          <w:rFonts w:ascii="Arial" w:eastAsia="Arial" w:hAnsi="Arial" w:cs="Arial"/>
          <w:szCs w:val="20"/>
          <w:lang w:eastAsia="en-GB"/>
        </w:rPr>
        <w:t>________________________________________________________________________________</w:t>
      </w:r>
    </w:p>
    <w:p w14:paraId="257D50BB" w14:textId="77777777" w:rsidR="007E3F39" w:rsidRPr="007E3F39" w:rsidRDefault="007E3F39" w:rsidP="007E3F39">
      <w:pPr>
        <w:spacing w:after="0" w:line="328" w:lineRule="exact"/>
        <w:rPr>
          <w:rFonts w:ascii="Times New Roman" w:eastAsia="Times New Roman" w:hAnsi="Times New Roman" w:cs="Arial"/>
          <w:sz w:val="20"/>
          <w:szCs w:val="20"/>
          <w:lang w:eastAsia="en-GB"/>
        </w:rPr>
      </w:pPr>
    </w:p>
    <w:p w14:paraId="538EE9FD" w14:textId="77777777" w:rsidR="007E3F39" w:rsidRPr="007E3F39" w:rsidRDefault="007E3F39" w:rsidP="007E3F39">
      <w:pPr>
        <w:spacing w:after="0" w:line="0" w:lineRule="atLeast"/>
        <w:rPr>
          <w:rFonts w:ascii="Arial" w:eastAsia="Arial" w:hAnsi="Arial" w:cs="Arial"/>
          <w:szCs w:val="20"/>
          <w:lang w:eastAsia="en-GB"/>
        </w:rPr>
      </w:pPr>
      <w:r w:rsidRPr="007E3F39">
        <w:rPr>
          <w:rFonts w:ascii="Arial" w:eastAsia="Arial" w:hAnsi="Arial" w:cs="Arial"/>
          <w:szCs w:val="20"/>
          <w:lang w:eastAsia="en-GB"/>
        </w:rPr>
        <w:t>Is your child allergic to any medication?  YES/NO</w:t>
      </w:r>
    </w:p>
    <w:p w14:paraId="2CB37095" w14:textId="77777777" w:rsidR="007E3F39" w:rsidRPr="007E3F39" w:rsidRDefault="007E3F39" w:rsidP="007E3F39">
      <w:pPr>
        <w:spacing w:after="0" w:line="37" w:lineRule="exact"/>
        <w:rPr>
          <w:rFonts w:ascii="Times New Roman" w:eastAsia="Times New Roman" w:hAnsi="Times New Roman" w:cs="Arial"/>
          <w:sz w:val="20"/>
          <w:szCs w:val="20"/>
          <w:lang w:eastAsia="en-GB"/>
        </w:rPr>
      </w:pPr>
    </w:p>
    <w:p w14:paraId="7AF2C1DE" w14:textId="77777777" w:rsidR="007E3F39" w:rsidRPr="007E3F39" w:rsidRDefault="007E3F39" w:rsidP="007E3F39">
      <w:pPr>
        <w:spacing w:after="0" w:line="0" w:lineRule="atLeast"/>
        <w:rPr>
          <w:rFonts w:ascii="Arial" w:eastAsia="Arial" w:hAnsi="Arial" w:cs="Arial"/>
          <w:szCs w:val="20"/>
          <w:lang w:eastAsia="en-GB"/>
        </w:rPr>
      </w:pPr>
      <w:r w:rsidRPr="007E3F39">
        <w:rPr>
          <w:rFonts w:ascii="Arial" w:eastAsia="Arial" w:hAnsi="Arial" w:cs="Arial"/>
          <w:szCs w:val="20"/>
          <w:lang w:eastAsia="en-GB"/>
        </w:rPr>
        <w:t>Please list below:</w:t>
      </w:r>
    </w:p>
    <w:p w14:paraId="4E045543" w14:textId="77777777" w:rsidR="007E3F39" w:rsidRPr="007E3F39" w:rsidRDefault="007E3F39" w:rsidP="007E3F39">
      <w:pPr>
        <w:spacing w:after="0" w:line="37" w:lineRule="exact"/>
        <w:rPr>
          <w:rFonts w:ascii="Times New Roman" w:eastAsia="Times New Roman" w:hAnsi="Times New Roman" w:cs="Arial"/>
          <w:sz w:val="20"/>
          <w:szCs w:val="20"/>
          <w:lang w:eastAsia="en-GB"/>
        </w:rPr>
      </w:pPr>
    </w:p>
    <w:p w14:paraId="1747CFAC" w14:textId="77777777" w:rsidR="007E3F39" w:rsidRPr="007E3F39" w:rsidRDefault="007E3F39" w:rsidP="007E3F39">
      <w:pPr>
        <w:spacing w:after="0" w:line="0" w:lineRule="atLeast"/>
        <w:rPr>
          <w:rFonts w:ascii="Arial" w:eastAsia="Arial" w:hAnsi="Arial" w:cs="Arial"/>
          <w:szCs w:val="20"/>
          <w:lang w:eastAsia="en-GB"/>
        </w:rPr>
      </w:pPr>
      <w:r w:rsidRPr="007E3F39">
        <w:rPr>
          <w:rFonts w:ascii="Arial" w:eastAsia="Arial" w:hAnsi="Arial" w:cs="Arial"/>
          <w:szCs w:val="20"/>
          <w:lang w:eastAsia="en-GB"/>
        </w:rPr>
        <w:t>________________________________________________________________________________</w:t>
      </w:r>
    </w:p>
    <w:p w14:paraId="38F6B547" w14:textId="77777777" w:rsidR="007E3F39" w:rsidRPr="007E3F39" w:rsidRDefault="007E3F39" w:rsidP="007E3F39">
      <w:pPr>
        <w:spacing w:after="0" w:line="330" w:lineRule="exact"/>
        <w:rPr>
          <w:rFonts w:ascii="Times New Roman" w:eastAsia="Times New Roman" w:hAnsi="Times New Roman" w:cs="Arial"/>
          <w:sz w:val="20"/>
          <w:szCs w:val="20"/>
          <w:lang w:eastAsia="en-GB"/>
        </w:rPr>
      </w:pPr>
    </w:p>
    <w:p w14:paraId="6B953CAE" w14:textId="77777777" w:rsidR="007E3F39" w:rsidRPr="007E3F39" w:rsidRDefault="007E3F39" w:rsidP="007E3F39">
      <w:pPr>
        <w:spacing w:after="0" w:line="0" w:lineRule="atLeast"/>
        <w:rPr>
          <w:rFonts w:ascii="Arial" w:eastAsia="Arial" w:hAnsi="Arial" w:cs="Arial"/>
          <w:szCs w:val="20"/>
          <w:lang w:eastAsia="en-GB"/>
        </w:rPr>
      </w:pPr>
      <w:r w:rsidRPr="007E3F39">
        <w:rPr>
          <w:rFonts w:ascii="Arial" w:eastAsia="Arial" w:hAnsi="Arial" w:cs="Arial"/>
          <w:szCs w:val="20"/>
          <w:lang w:eastAsia="en-GB"/>
        </w:rPr>
        <w:t>________________________________________________________________________________</w:t>
      </w:r>
    </w:p>
    <w:p w14:paraId="5745E1E3" w14:textId="77777777" w:rsidR="007E3F39" w:rsidRPr="007E3F39" w:rsidRDefault="007E3F39" w:rsidP="007E3F39">
      <w:pPr>
        <w:spacing w:after="0" w:line="336" w:lineRule="exact"/>
        <w:rPr>
          <w:rFonts w:ascii="Times New Roman" w:eastAsia="Times New Roman" w:hAnsi="Times New Roman" w:cs="Arial"/>
          <w:sz w:val="20"/>
          <w:szCs w:val="20"/>
          <w:lang w:eastAsia="en-GB"/>
        </w:rPr>
      </w:pPr>
    </w:p>
    <w:p w14:paraId="2EF792EA" w14:textId="77777777" w:rsidR="007E3F39" w:rsidRPr="007E3F39" w:rsidRDefault="007E3F39" w:rsidP="007E3F39">
      <w:pPr>
        <w:spacing w:after="0" w:line="272" w:lineRule="auto"/>
        <w:rPr>
          <w:rFonts w:ascii="Arial" w:eastAsia="Arial" w:hAnsi="Arial" w:cs="Arial"/>
          <w:szCs w:val="20"/>
          <w:lang w:eastAsia="en-GB"/>
        </w:rPr>
      </w:pPr>
      <w:r w:rsidRPr="007E3F39">
        <w:rPr>
          <w:rFonts w:ascii="Arial" w:eastAsia="Arial" w:hAnsi="Arial" w:cs="Arial"/>
          <w:szCs w:val="20"/>
          <w:lang w:eastAsia="en-GB"/>
        </w:rPr>
        <w:t>I agree to my son/daughter receiving medication as instructed and any emergency, dental, medical or surgical treatment considered necessary by the medical authorities present. I understand the extent and limitations of the insurance cover provided.</w:t>
      </w:r>
    </w:p>
    <w:p w14:paraId="6ACBDF7D" w14:textId="77777777" w:rsidR="007E3F39" w:rsidRPr="007E3F39" w:rsidRDefault="007E3F39" w:rsidP="007E3F39">
      <w:pPr>
        <w:spacing w:after="0" w:line="200" w:lineRule="exact"/>
        <w:rPr>
          <w:rFonts w:ascii="Times New Roman" w:eastAsia="Times New Roman" w:hAnsi="Times New Roman" w:cs="Arial"/>
          <w:sz w:val="20"/>
          <w:szCs w:val="20"/>
          <w:lang w:eastAsia="en-GB"/>
        </w:rPr>
      </w:pPr>
    </w:p>
    <w:p w14:paraId="2A49BF5D" w14:textId="77777777" w:rsidR="007E3F39" w:rsidRPr="007E3F39" w:rsidRDefault="007E3F39" w:rsidP="007E3F39">
      <w:pPr>
        <w:spacing w:after="0" w:line="384" w:lineRule="exact"/>
        <w:rPr>
          <w:rFonts w:ascii="Times New Roman" w:eastAsia="Times New Roman" w:hAnsi="Times New Roman" w:cs="Arial"/>
          <w:sz w:val="20"/>
          <w:szCs w:val="20"/>
          <w:lang w:eastAsia="en-GB"/>
        </w:rPr>
      </w:pPr>
    </w:p>
    <w:p w14:paraId="6A3F1D7D" w14:textId="77777777" w:rsidR="007E3F39" w:rsidRPr="007E3F39" w:rsidRDefault="007E3F39" w:rsidP="007E3F39">
      <w:pPr>
        <w:spacing w:after="0" w:line="0" w:lineRule="atLeast"/>
        <w:rPr>
          <w:rFonts w:ascii="Arial" w:eastAsia="Arial" w:hAnsi="Arial" w:cs="Arial"/>
          <w:b/>
          <w:szCs w:val="20"/>
          <w:u w:val="single"/>
          <w:lang w:eastAsia="en-GB"/>
        </w:rPr>
      </w:pPr>
      <w:r w:rsidRPr="007E3F39">
        <w:rPr>
          <w:rFonts w:ascii="Arial" w:eastAsia="Arial" w:hAnsi="Arial" w:cs="Arial"/>
          <w:b/>
          <w:szCs w:val="20"/>
          <w:u w:val="single"/>
          <w:lang w:eastAsia="en-GB"/>
        </w:rPr>
        <w:t>CONTACT NUMBERS</w:t>
      </w:r>
    </w:p>
    <w:p w14:paraId="125B21EC" w14:textId="77777777" w:rsidR="007E3F39" w:rsidRPr="007E3F39" w:rsidRDefault="007E3F39" w:rsidP="007E3F39">
      <w:pPr>
        <w:spacing w:after="0" w:line="333" w:lineRule="exact"/>
        <w:rPr>
          <w:rFonts w:ascii="Times New Roman" w:eastAsia="Times New Roman" w:hAnsi="Times New Roman" w:cs="Arial"/>
          <w:sz w:val="20"/>
          <w:szCs w:val="20"/>
          <w:lang w:eastAsia="en-GB"/>
        </w:rPr>
      </w:pPr>
    </w:p>
    <w:p w14:paraId="4D312896" w14:textId="77777777" w:rsidR="007E3F39" w:rsidRPr="007E3F39" w:rsidRDefault="007E3F39" w:rsidP="007E3F39">
      <w:pPr>
        <w:spacing w:after="0" w:line="0" w:lineRule="atLeast"/>
        <w:rPr>
          <w:rFonts w:ascii="Arial" w:eastAsia="Arial" w:hAnsi="Arial" w:cs="Arial"/>
          <w:szCs w:val="20"/>
          <w:lang w:eastAsia="en-GB"/>
        </w:rPr>
      </w:pPr>
      <w:r w:rsidRPr="007E3F39">
        <w:rPr>
          <w:rFonts w:ascii="Arial" w:eastAsia="Arial" w:hAnsi="Arial" w:cs="Arial"/>
          <w:szCs w:val="20"/>
          <w:lang w:eastAsia="en-GB"/>
        </w:rPr>
        <w:t>Work: ___________________________________  Home: _______________________________</w:t>
      </w:r>
    </w:p>
    <w:p w14:paraId="71EED1C3" w14:textId="77777777" w:rsidR="007E3F39" w:rsidRPr="007E3F39" w:rsidRDefault="007E3F39" w:rsidP="007E3F39">
      <w:pPr>
        <w:spacing w:after="0" w:line="328" w:lineRule="exact"/>
        <w:rPr>
          <w:rFonts w:ascii="Times New Roman" w:eastAsia="Times New Roman" w:hAnsi="Times New Roman" w:cs="Arial"/>
          <w:sz w:val="20"/>
          <w:szCs w:val="20"/>
          <w:lang w:eastAsia="en-GB"/>
        </w:rPr>
      </w:pPr>
    </w:p>
    <w:p w14:paraId="71F22CC8" w14:textId="77777777" w:rsidR="007E3F39" w:rsidRPr="007E3F39" w:rsidRDefault="007E3F39" w:rsidP="007E3F39">
      <w:pPr>
        <w:spacing w:after="0" w:line="0" w:lineRule="atLeast"/>
        <w:rPr>
          <w:rFonts w:ascii="Arial" w:eastAsia="Arial" w:hAnsi="Arial" w:cs="Arial"/>
          <w:szCs w:val="20"/>
          <w:lang w:eastAsia="en-GB"/>
        </w:rPr>
      </w:pPr>
      <w:r w:rsidRPr="007E3F39">
        <w:rPr>
          <w:rFonts w:ascii="Arial" w:eastAsia="Arial" w:hAnsi="Arial" w:cs="Arial"/>
          <w:szCs w:val="20"/>
          <w:lang w:eastAsia="en-GB"/>
        </w:rPr>
        <w:t>Home address: _________________________________________________________________</w:t>
      </w:r>
    </w:p>
    <w:p w14:paraId="72ACFA1A" w14:textId="77777777" w:rsidR="007E3F39" w:rsidRPr="007E3F39" w:rsidRDefault="007E3F39" w:rsidP="007E3F39">
      <w:pPr>
        <w:spacing w:after="0" w:line="330" w:lineRule="exact"/>
        <w:rPr>
          <w:rFonts w:ascii="Times New Roman" w:eastAsia="Times New Roman" w:hAnsi="Times New Roman" w:cs="Arial"/>
          <w:sz w:val="20"/>
          <w:szCs w:val="20"/>
          <w:lang w:eastAsia="en-GB"/>
        </w:rPr>
      </w:pPr>
    </w:p>
    <w:p w14:paraId="7103A49D" w14:textId="77777777" w:rsidR="007E3F39" w:rsidRPr="007E3F39" w:rsidRDefault="007E3F39" w:rsidP="007E3F39">
      <w:pPr>
        <w:spacing w:after="0" w:line="0" w:lineRule="atLeast"/>
        <w:rPr>
          <w:rFonts w:ascii="Arial" w:eastAsia="Arial" w:hAnsi="Arial" w:cs="Arial"/>
          <w:szCs w:val="20"/>
          <w:lang w:eastAsia="en-GB"/>
        </w:rPr>
      </w:pPr>
      <w:r w:rsidRPr="007E3F39">
        <w:rPr>
          <w:rFonts w:ascii="Arial" w:eastAsia="Arial" w:hAnsi="Arial" w:cs="Arial"/>
          <w:szCs w:val="20"/>
          <w:lang w:eastAsia="en-GB"/>
        </w:rPr>
        <w:t>______________________________________________________________________________</w:t>
      </w:r>
    </w:p>
    <w:p w14:paraId="33CF0DE7" w14:textId="77777777" w:rsidR="007E3F39" w:rsidRPr="007E3F39" w:rsidRDefault="007E3F39" w:rsidP="007E3F39">
      <w:pPr>
        <w:spacing w:after="0" w:line="328" w:lineRule="exact"/>
        <w:rPr>
          <w:rFonts w:ascii="Times New Roman" w:eastAsia="Times New Roman" w:hAnsi="Times New Roman" w:cs="Arial"/>
          <w:sz w:val="20"/>
          <w:szCs w:val="20"/>
          <w:lang w:eastAsia="en-GB"/>
        </w:rPr>
      </w:pPr>
    </w:p>
    <w:p w14:paraId="29551BEE" w14:textId="77777777" w:rsidR="007E3F39" w:rsidRPr="007E3F39" w:rsidRDefault="007E3F39" w:rsidP="007E3F39">
      <w:pPr>
        <w:spacing w:after="0" w:line="0" w:lineRule="atLeast"/>
        <w:rPr>
          <w:rFonts w:ascii="Arial" w:eastAsia="Arial" w:hAnsi="Arial" w:cs="Arial"/>
          <w:szCs w:val="20"/>
          <w:lang w:eastAsia="en-GB"/>
        </w:rPr>
      </w:pPr>
      <w:r w:rsidRPr="007E3F39">
        <w:rPr>
          <w:rFonts w:ascii="Arial" w:eastAsia="Arial" w:hAnsi="Arial" w:cs="Arial"/>
          <w:szCs w:val="20"/>
          <w:lang w:eastAsia="en-GB"/>
        </w:rPr>
        <w:t>Name of family doctor: ________________________________ Telephone no: _______________</w:t>
      </w:r>
    </w:p>
    <w:p w14:paraId="411D381A" w14:textId="77777777" w:rsidR="007E3F39" w:rsidRPr="007E3F39" w:rsidRDefault="007E3F39" w:rsidP="007E3F39">
      <w:pPr>
        <w:spacing w:after="0" w:line="330" w:lineRule="exact"/>
        <w:rPr>
          <w:rFonts w:ascii="Times New Roman" w:eastAsia="Times New Roman" w:hAnsi="Times New Roman" w:cs="Arial"/>
          <w:sz w:val="20"/>
          <w:szCs w:val="20"/>
          <w:lang w:eastAsia="en-GB"/>
        </w:rPr>
      </w:pPr>
    </w:p>
    <w:p w14:paraId="18FE1198" w14:textId="77777777" w:rsidR="007E3F39" w:rsidRPr="007E3F39" w:rsidRDefault="007E3F39" w:rsidP="007E3F39">
      <w:pPr>
        <w:spacing w:after="0" w:line="0" w:lineRule="atLeast"/>
        <w:rPr>
          <w:rFonts w:ascii="Arial" w:eastAsia="Arial" w:hAnsi="Arial" w:cs="Arial"/>
          <w:szCs w:val="20"/>
          <w:lang w:eastAsia="en-GB"/>
        </w:rPr>
      </w:pPr>
      <w:r w:rsidRPr="007E3F39">
        <w:rPr>
          <w:rFonts w:ascii="Arial" w:eastAsia="Arial" w:hAnsi="Arial" w:cs="Arial"/>
          <w:szCs w:val="20"/>
          <w:lang w:eastAsia="en-GB"/>
        </w:rPr>
        <w:t>Address: _______________________________________________________________________</w:t>
      </w:r>
    </w:p>
    <w:p w14:paraId="65F5A705" w14:textId="77777777" w:rsidR="007E3F39" w:rsidRPr="007E3F39" w:rsidRDefault="007E3F39" w:rsidP="007E3F39">
      <w:pPr>
        <w:spacing w:after="0" w:line="328" w:lineRule="exact"/>
        <w:rPr>
          <w:rFonts w:ascii="Times New Roman" w:eastAsia="Times New Roman" w:hAnsi="Times New Roman" w:cs="Arial"/>
          <w:sz w:val="20"/>
          <w:szCs w:val="20"/>
          <w:lang w:eastAsia="en-GB"/>
        </w:rPr>
      </w:pPr>
    </w:p>
    <w:p w14:paraId="1C154A81" w14:textId="77777777" w:rsidR="007E3F39" w:rsidRPr="007E3F39" w:rsidRDefault="007E3F39" w:rsidP="007E3F39">
      <w:pPr>
        <w:spacing w:after="0" w:line="0" w:lineRule="atLeast"/>
        <w:rPr>
          <w:rFonts w:ascii="Arial" w:eastAsia="Arial" w:hAnsi="Arial" w:cs="Arial"/>
          <w:szCs w:val="20"/>
          <w:lang w:eastAsia="en-GB"/>
        </w:rPr>
      </w:pPr>
      <w:r w:rsidRPr="007E3F39">
        <w:rPr>
          <w:rFonts w:ascii="Arial" w:eastAsia="Arial" w:hAnsi="Arial" w:cs="Arial"/>
          <w:szCs w:val="20"/>
          <w:lang w:eastAsia="en-GB"/>
        </w:rPr>
        <w:t>Alternative emergency contact:</w:t>
      </w:r>
    </w:p>
    <w:p w14:paraId="77D7E89D" w14:textId="77777777" w:rsidR="007E3F39" w:rsidRPr="007E3F39" w:rsidRDefault="007E3F39" w:rsidP="007E3F39">
      <w:pPr>
        <w:spacing w:after="0" w:line="330" w:lineRule="exact"/>
        <w:rPr>
          <w:rFonts w:ascii="Times New Roman" w:eastAsia="Times New Roman" w:hAnsi="Times New Roman" w:cs="Arial"/>
          <w:sz w:val="20"/>
          <w:szCs w:val="20"/>
          <w:lang w:eastAsia="en-GB"/>
        </w:rPr>
      </w:pPr>
    </w:p>
    <w:p w14:paraId="3103C041" w14:textId="77777777" w:rsidR="007E3F39" w:rsidRPr="007E3F39" w:rsidRDefault="007E3F39" w:rsidP="007E3F39">
      <w:pPr>
        <w:spacing w:after="0" w:line="0" w:lineRule="atLeast"/>
        <w:rPr>
          <w:rFonts w:ascii="Arial" w:eastAsia="Arial" w:hAnsi="Arial" w:cs="Arial"/>
          <w:szCs w:val="20"/>
          <w:lang w:eastAsia="en-GB"/>
        </w:rPr>
      </w:pPr>
      <w:r w:rsidRPr="007E3F39">
        <w:rPr>
          <w:rFonts w:ascii="Arial" w:eastAsia="Arial" w:hAnsi="Arial" w:cs="Arial"/>
          <w:szCs w:val="20"/>
          <w:lang w:eastAsia="en-GB"/>
        </w:rPr>
        <w:t>Name: _________________________________________  Telephone no: __________________</w:t>
      </w:r>
    </w:p>
    <w:p w14:paraId="77F342C5" w14:textId="77777777" w:rsidR="007E3F39" w:rsidRPr="007E3F39" w:rsidRDefault="007E3F39" w:rsidP="007E3F39">
      <w:pPr>
        <w:spacing w:after="0" w:line="328" w:lineRule="exact"/>
        <w:rPr>
          <w:rFonts w:ascii="Times New Roman" w:eastAsia="Times New Roman" w:hAnsi="Times New Roman" w:cs="Arial"/>
          <w:sz w:val="20"/>
          <w:szCs w:val="20"/>
          <w:lang w:eastAsia="en-GB"/>
        </w:rPr>
      </w:pPr>
    </w:p>
    <w:p w14:paraId="4A557282" w14:textId="77777777" w:rsidR="007E3F39" w:rsidRPr="007E3F39" w:rsidRDefault="007E3F39" w:rsidP="007E3F39">
      <w:pPr>
        <w:spacing w:after="0" w:line="0" w:lineRule="atLeast"/>
        <w:rPr>
          <w:rFonts w:ascii="Arial" w:eastAsia="Arial" w:hAnsi="Arial" w:cs="Arial"/>
          <w:szCs w:val="20"/>
          <w:lang w:eastAsia="en-GB"/>
        </w:rPr>
      </w:pPr>
      <w:r w:rsidRPr="007E3F39">
        <w:rPr>
          <w:rFonts w:ascii="Arial" w:eastAsia="Arial" w:hAnsi="Arial" w:cs="Arial"/>
          <w:szCs w:val="20"/>
          <w:lang w:eastAsia="en-GB"/>
        </w:rPr>
        <w:t>Address: _______________________________________________________________________</w:t>
      </w:r>
    </w:p>
    <w:p w14:paraId="4B16B147" w14:textId="77777777" w:rsidR="007E3F39" w:rsidRPr="007E3F39" w:rsidRDefault="007E3F39" w:rsidP="007E3F39">
      <w:pPr>
        <w:spacing w:after="0" w:line="328" w:lineRule="exact"/>
        <w:rPr>
          <w:rFonts w:ascii="Times New Roman" w:eastAsia="Times New Roman" w:hAnsi="Times New Roman" w:cs="Arial"/>
          <w:sz w:val="20"/>
          <w:szCs w:val="20"/>
          <w:lang w:eastAsia="en-GB"/>
        </w:rPr>
      </w:pPr>
    </w:p>
    <w:p w14:paraId="409BD8A5" w14:textId="77777777" w:rsidR="007E3F39" w:rsidRPr="007E3F39" w:rsidRDefault="007E3F39" w:rsidP="007E3F39">
      <w:pPr>
        <w:spacing w:after="0" w:line="0" w:lineRule="atLeast"/>
        <w:rPr>
          <w:rFonts w:ascii="Arial" w:eastAsia="Arial" w:hAnsi="Arial" w:cs="Arial"/>
          <w:szCs w:val="20"/>
          <w:lang w:eastAsia="en-GB"/>
        </w:rPr>
      </w:pPr>
      <w:r w:rsidRPr="007E3F39">
        <w:rPr>
          <w:rFonts w:ascii="Arial" w:eastAsia="Arial" w:hAnsi="Arial" w:cs="Arial"/>
          <w:szCs w:val="20"/>
          <w:lang w:eastAsia="en-GB"/>
        </w:rPr>
        <w:t>Signed (Parent/Carer): _________________________________  Date: _____________________</w:t>
      </w:r>
    </w:p>
    <w:p w14:paraId="35D30257" w14:textId="77777777" w:rsidR="007E3F39" w:rsidRPr="007E3F39" w:rsidRDefault="007E3F39" w:rsidP="007E3F39">
      <w:pPr>
        <w:spacing w:after="0" w:line="316" w:lineRule="exact"/>
        <w:rPr>
          <w:rFonts w:ascii="Times New Roman" w:eastAsia="Times New Roman" w:hAnsi="Times New Roman" w:cs="Arial"/>
          <w:sz w:val="20"/>
          <w:szCs w:val="20"/>
          <w:lang w:eastAsia="en-GB"/>
        </w:rPr>
      </w:pPr>
    </w:p>
    <w:p w14:paraId="5537445B" w14:textId="77777777" w:rsidR="007E3F39" w:rsidRPr="007E3F39" w:rsidRDefault="007E3F39" w:rsidP="007E3F39">
      <w:pPr>
        <w:spacing w:after="0" w:line="240" w:lineRule="auto"/>
        <w:rPr>
          <w:rFonts w:ascii="Arial" w:eastAsia="Arial" w:hAnsi="Arial" w:cs="Arial"/>
          <w:w w:val="98"/>
          <w:szCs w:val="20"/>
          <w:lang w:eastAsia="en-GB"/>
        </w:rPr>
        <w:sectPr w:rsidR="007E3F39" w:rsidRPr="007E3F39">
          <w:pgSz w:w="11900" w:h="16838"/>
          <w:pgMar w:top="1440" w:right="1066" w:bottom="199" w:left="1000" w:header="0" w:footer="0" w:gutter="0"/>
          <w:cols w:space="0" w:equalWidth="0">
            <w:col w:w="9840"/>
          </w:cols>
          <w:docGrid w:linePitch="360"/>
        </w:sectPr>
      </w:pPr>
    </w:p>
    <w:p w14:paraId="444638D7" w14:textId="77777777" w:rsidR="007E3F39" w:rsidRPr="007E3F39" w:rsidRDefault="007E3F39" w:rsidP="007E3F39">
      <w:pPr>
        <w:spacing w:after="0" w:line="0" w:lineRule="atLeast"/>
        <w:ind w:left="120"/>
        <w:rPr>
          <w:rFonts w:ascii="Arial" w:eastAsia="Arial" w:hAnsi="Arial" w:cs="Arial"/>
          <w:b/>
          <w:szCs w:val="20"/>
          <w:u w:val="single"/>
          <w:lang w:eastAsia="en-GB"/>
        </w:rPr>
      </w:pPr>
      <w:bookmarkStart w:id="6" w:name="page10"/>
      <w:bookmarkEnd w:id="6"/>
      <w:r w:rsidRPr="007E3F39">
        <w:rPr>
          <w:rFonts w:ascii="Arial" w:eastAsia="Arial" w:hAnsi="Arial" w:cs="Arial"/>
          <w:b/>
          <w:szCs w:val="20"/>
          <w:u w:val="single"/>
          <w:lang w:eastAsia="en-GB"/>
        </w:rPr>
        <w:lastRenderedPageBreak/>
        <w:t>CONSENT TO ADMINISTER MEDICINES</w:t>
      </w:r>
    </w:p>
    <w:p w14:paraId="54FF6B84" w14:textId="77777777" w:rsidR="007E3F39" w:rsidRPr="007E3F39" w:rsidRDefault="007E3F39" w:rsidP="007E3F39">
      <w:pPr>
        <w:spacing w:after="0" w:line="333" w:lineRule="exact"/>
        <w:rPr>
          <w:rFonts w:ascii="Times New Roman" w:eastAsia="Times New Roman" w:hAnsi="Times New Roman" w:cs="Arial"/>
          <w:sz w:val="20"/>
          <w:szCs w:val="20"/>
          <w:lang w:eastAsia="en-GB"/>
        </w:rPr>
      </w:pPr>
    </w:p>
    <w:p w14:paraId="65CC97DE" w14:textId="77777777" w:rsidR="007E3F39" w:rsidRPr="007E3F39" w:rsidRDefault="007E3F39" w:rsidP="007E3F39">
      <w:pPr>
        <w:spacing w:after="0" w:line="0" w:lineRule="atLeast"/>
        <w:ind w:left="120"/>
        <w:rPr>
          <w:rFonts w:ascii="Arial" w:eastAsia="Arial" w:hAnsi="Arial" w:cs="Arial"/>
          <w:szCs w:val="20"/>
          <w:lang w:eastAsia="en-GB"/>
        </w:rPr>
      </w:pPr>
      <w:r w:rsidRPr="007E3F39">
        <w:rPr>
          <w:rFonts w:ascii="Arial" w:eastAsia="Arial" w:hAnsi="Arial" w:cs="Arial"/>
          <w:szCs w:val="20"/>
          <w:lang w:eastAsia="en-GB"/>
        </w:rPr>
        <w:t>Name of child: ____________________________________________________________________</w:t>
      </w:r>
    </w:p>
    <w:p w14:paraId="74EB1595" w14:textId="77777777" w:rsidR="007E3F39" w:rsidRPr="007E3F39" w:rsidRDefault="007E3F39" w:rsidP="007E3F39">
      <w:pPr>
        <w:spacing w:after="0" w:line="328" w:lineRule="exact"/>
        <w:rPr>
          <w:rFonts w:ascii="Times New Roman" w:eastAsia="Times New Roman" w:hAnsi="Times New Roman" w:cs="Arial"/>
          <w:sz w:val="20"/>
          <w:szCs w:val="20"/>
          <w:lang w:eastAsia="en-GB"/>
        </w:rPr>
      </w:pPr>
    </w:p>
    <w:p w14:paraId="79A7F195" w14:textId="77777777" w:rsidR="007E3F39" w:rsidRPr="007E3F39" w:rsidRDefault="007E3F39" w:rsidP="007E3F39">
      <w:pPr>
        <w:spacing w:after="0" w:line="0" w:lineRule="atLeast"/>
        <w:ind w:left="120"/>
        <w:rPr>
          <w:rFonts w:ascii="Arial" w:eastAsia="Arial" w:hAnsi="Arial" w:cs="Arial"/>
          <w:szCs w:val="20"/>
          <w:lang w:eastAsia="en-GB"/>
        </w:rPr>
      </w:pPr>
      <w:r w:rsidRPr="007E3F39">
        <w:rPr>
          <w:rFonts w:ascii="Arial" w:eastAsia="Arial" w:hAnsi="Arial" w:cs="Arial"/>
          <w:szCs w:val="20"/>
          <w:lang w:eastAsia="en-GB"/>
        </w:rPr>
        <w:t>Address:_________________________________________________________________________</w:t>
      </w:r>
    </w:p>
    <w:p w14:paraId="3AEBD618" w14:textId="77777777" w:rsidR="007E3F39" w:rsidRPr="007E3F39" w:rsidRDefault="007E3F39" w:rsidP="007E3F39">
      <w:pPr>
        <w:spacing w:after="0" w:line="330" w:lineRule="exact"/>
        <w:rPr>
          <w:rFonts w:ascii="Times New Roman" w:eastAsia="Times New Roman" w:hAnsi="Times New Roman" w:cs="Arial"/>
          <w:sz w:val="20"/>
          <w:szCs w:val="20"/>
          <w:lang w:eastAsia="en-GB"/>
        </w:rPr>
      </w:pPr>
    </w:p>
    <w:p w14:paraId="04811F07" w14:textId="77777777" w:rsidR="007E3F39" w:rsidRPr="007E3F39" w:rsidRDefault="007E3F39" w:rsidP="007E3F39">
      <w:pPr>
        <w:spacing w:after="0" w:line="0" w:lineRule="atLeast"/>
        <w:ind w:left="120"/>
        <w:rPr>
          <w:rFonts w:ascii="Arial" w:eastAsia="Arial" w:hAnsi="Arial" w:cs="Arial"/>
          <w:szCs w:val="20"/>
          <w:lang w:eastAsia="en-GB"/>
        </w:rPr>
      </w:pPr>
      <w:r w:rsidRPr="007E3F39">
        <w:rPr>
          <w:rFonts w:ascii="Arial" w:eastAsia="Arial" w:hAnsi="Arial" w:cs="Arial"/>
          <w:szCs w:val="20"/>
          <w:lang w:eastAsia="en-GB"/>
        </w:rPr>
        <w:t>________________________________________________________________________________</w:t>
      </w:r>
    </w:p>
    <w:p w14:paraId="68900DE2" w14:textId="77777777" w:rsidR="007E3F39" w:rsidRPr="007E3F39" w:rsidRDefault="007E3F39" w:rsidP="007E3F39">
      <w:pPr>
        <w:spacing w:after="0" w:line="328" w:lineRule="exact"/>
        <w:rPr>
          <w:rFonts w:ascii="Times New Roman" w:eastAsia="Times New Roman" w:hAnsi="Times New Roman" w:cs="Arial"/>
          <w:sz w:val="20"/>
          <w:szCs w:val="20"/>
          <w:lang w:eastAsia="en-GB"/>
        </w:rPr>
      </w:pPr>
    </w:p>
    <w:p w14:paraId="797175BC" w14:textId="77777777" w:rsidR="007E3F39" w:rsidRPr="007E3F39" w:rsidRDefault="007E3F39" w:rsidP="007E3F39">
      <w:pPr>
        <w:spacing w:after="0" w:line="0" w:lineRule="atLeast"/>
        <w:ind w:left="120"/>
        <w:rPr>
          <w:rFonts w:ascii="Arial" w:eastAsia="Arial" w:hAnsi="Arial" w:cs="Arial"/>
          <w:szCs w:val="20"/>
          <w:lang w:eastAsia="en-GB"/>
        </w:rPr>
      </w:pPr>
      <w:r w:rsidRPr="007E3F39">
        <w:rPr>
          <w:rFonts w:ascii="Arial" w:eastAsia="Arial" w:hAnsi="Arial" w:cs="Arial"/>
          <w:szCs w:val="20"/>
          <w:lang w:eastAsia="en-GB"/>
        </w:rPr>
        <w:t>Date of birth: ___________________________________</w:t>
      </w:r>
    </w:p>
    <w:p w14:paraId="10BE96F3" w14:textId="77777777" w:rsidR="007E3F39" w:rsidRPr="007E3F39" w:rsidRDefault="007E3F39" w:rsidP="007E3F39">
      <w:pPr>
        <w:spacing w:after="0" w:line="328" w:lineRule="exact"/>
        <w:rPr>
          <w:rFonts w:ascii="Times New Roman" w:eastAsia="Times New Roman" w:hAnsi="Times New Roman" w:cs="Arial"/>
          <w:sz w:val="20"/>
          <w:szCs w:val="20"/>
          <w:lang w:eastAsia="en-GB"/>
        </w:rPr>
      </w:pPr>
    </w:p>
    <w:p w14:paraId="7AB1A03F" w14:textId="77777777" w:rsidR="007E3F39" w:rsidRPr="007E3F39" w:rsidRDefault="007E3F39" w:rsidP="007E3F39">
      <w:pPr>
        <w:spacing w:after="0" w:line="0" w:lineRule="atLeast"/>
        <w:ind w:left="120"/>
        <w:rPr>
          <w:rFonts w:ascii="Arial" w:eastAsia="Arial" w:hAnsi="Arial" w:cs="Arial"/>
          <w:szCs w:val="20"/>
          <w:lang w:eastAsia="en-GB"/>
        </w:rPr>
      </w:pPr>
      <w:r w:rsidRPr="007E3F39">
        <w:rPr>
          <w:rFonts w:ascii="Arial" w:eastAsia="Arial" w:hAnsi="Arial" w:cs="Arial"/>
          <w:szCs w:val="20"/>
          <w:lang w:eastAsia="en-GB"/>
        </w:rPr>
        <w:t>Doctor’s name: ___________________________________</w:t>
      </w:r>
    </w:p>
    <w:p w14:paraId="0B5D8507" w14:textId="77777777" w:rsidR="007E3F39" w:rsidRPr="007E3F39" w:rsidRDefault="007E3F39" w:rsidP="007E3F39">
      <w:pPr>
        <w:spacing w:after="0" w:line="330" w:lineRule="exact"/>
        <w:rPr>
          <w:rFonts w:ascii="Times New Roman" w:eastAsia="Times New Roman" w:hAnsi="Times New Roman" w:cs="Arial"/>
          <w:sz w:val="20"/>
          <w:szCs w:val="20"/>
          <w:lang w:eastAsia="en-GB"/>
        </w:rPr>
      </w:pPr>
    </w:p>
    <w:p w14:paraId="1DC52600" w14:textId="77777777" w:rsidR="007E3F39" w:rsidRPr="007E3F39" w:rsidRDefault="007E3F39" w:rsidP="007E3F39">
      <w:pPr>
        <w:spacing w:after="0" w:line="0" w:lineRule="atLeast"/>
        <w:ind w:left="120"/>
        <w:rPr>
          <w:rFonts w:ascii="Arial" w:eastAsia="Arial" w:hAnsi="Arial" w:cs="Arial"/>
          <w:szCs w:val="20"/>
          <w:lang w:eastAsia="en-GB"/>
        </w:rPr>
      </w:pPr>
      <w:r w:rsidRPr="007E3F39">
        <w:rPr>
          <w:rFonts w:ascii="Arial" w:eastAsia="Arial" w:hAnsi="Arial" w:cs="Arial"/>
          <w:szCs w:val="20"/>
          <w:lang w:eastAsia="en-GB"/>
        </w:rPr>
        <w:t>Non-Prescribed Medicines: __________________________________________________________</w:t>
      </w:r>
    </w:p>
    <w:p w14:paraId="2F4F9A47" w14:textId="77777777" w:rsidR="007E3F39" w:rsidRPr="007E3F39" w:rsidRDefault="007E3F39" w:rsidP="007E3F39">
      <w:pPr>
        <w:spacing w:after="0" w:line="328" w:lineRule="exact"/>
        <w:rPr>
          <w:rFonts w:ascii="Times New Roman" w:eastAsia="Times New Roman" w:hAnsi="Times New Roman" w:cs="Arial"/>
          <w:sz w:val="20"/>
          <w:szCs w:val="20"/>
          <w:lang w:eastAsia="en-GB"/>
        </w:rPr>
      </w:pPr>
    </w:p>
    <w:p w14:paraId="1BDE6C30" w14:textId="77777777" w:rsidR="007E3F39" w:rsidRPr="007E3F39" w:rsidRDefault="007E3F39" w:rsidP="007E3F39">
      <w:pPr>
        <w:spacing w:after="0" w:line="0" w:lineRule="atLeast"/>
        <w:ind w:left="120"/>
        <w:rPr>
          <w:rFonts w:ascii="Arial" w:eastAsia="Arial" w:hAnsi="Arial" w:cs="Arial"/>
          <w:szCs w:val="20"/>
          <w:lang w:eastAsia="en-GB"/>
        </w:rPr>
      </w:pPr>
      <w:r w:rsidRPr="007E3F39">
        <w:rPr>
          <w:rFonts w:ascii="Arial" w:eastAsia="Arial" w:hAnsi="Arial" w:cs="Arial"/>
          <w:szCs w:val="20"/>
          <w:lang w:eastAsia="en-GB"/>
        </w:rPr>
        <w:t>________________________________________________________________________________</w:t>
      </w:r>
    </w:p>
    <w:p w14:paraId="3EE93179" w14:textId="77777777" w:rsidR="007E3F39" w:rsidRPr="007E3F39" w:rsidRDefault="007E3F39" w:rsidP="007E3F39">
      <w:pPr>
        <w:spacing w:after="0" w:line="200" w:lineRule="exact"/>
        <w:rPr>
          <w:rFonts w:ascii="Times New Roman" w:eastAsia="Times New Roman" w:hAnsi="Times New Roman" w:cs="Arial"/>
          <w:sz w:val="20"/>
          <w:szCs w:val="20"/>
          <w:lang w:eastAsia="en-GB"/>
        </w:rPr>
      </w:pPr>
    </w:p>
    <w:p w14:paraId="131BC61A" w14:textId="77777777" w:rsidR="007E3F39" w:rsidRPr="007E3F39" w:rsidRDefault="007E3F39" w:rsidP="007E3F39">
      <w:pPr>
        <w:spacing w:after="0" w:line="200" w:lineRule="exact"/>
        <w:rPr>
          <w:rFonts w:ascii="Times New Roman" w:eastAsia="Times New Roman" w:hAnsi="Times New Roman" w:cs="Arial"/>
          <w:sz w:val="20"/>
          <w:szCs w:val="20"/>
          <w:lang w:eastAsia="en-GB"/>
        </w:rPr>
      </w:pPr>
    </w:p>
    <w:p w14:paraId="2B8B9070" w14:textId="77777777" w:rsidR="007E3F39" w:rsidRPr="007E3F39" w:rsidRDefault="007E3F39" w:rsidP="007E3F39">
      <w:pPr>
        <w:spacing w:after="0" w:line="221" w:lineRule="exact"/>
        <w:rPr>
          <w:rFonts w:ascii="Times New Roman" w:eastAsia="Times New Roman" w:hAnsi="Times New Roman" w:cs="Arial"/>
          <w:sz w:val="20"/>
          <w:szCs w:val="20"/>
          <w:lang w:eastAsia="en-GB"/>
        </w:rPr>
      </w:pPr>
    </w:p>
    <w:p w14:paraId="2430ECFC" w14:textId="77777777" w:rsidR="007E3F39" w:rsidRPr="007E3F39" w:rsidRDefault="007E3F39" w:rsidP="007E3F39">
      <w:pPr>
        <w:spacing w:after="0" w:line="0" w:lineRule="atLeast"/>
        <w:ind w:left="120"/>
        <w:rPr>
          <w:rFonts w:ascii="Arial" w:eastAsia="Arial" w:hAnsi="Arial" w:cs="Arial"/>
          <w:szCs w:val="20"/>
          <w:lang w:eastAsia="en-GB"/>
        </w:rPr>
      </w:pPr>
      <w:r w:rsidRPr="007E3F39">
        <w:rPr>
          <w:rFonts w:ascii="Arial" w:eastAsia="Arial" w:hAnsi="Arial" w:cs="Arial"/>
          <w:szCs w:val="20"/>
          <w:lang w:eastAsia="en-GB"/>
        </w:rPr>
        <w:t>Prescribed medicines:</w:t>
      </w:r>
    </w:p>
    <w:p w14:paraId="0400404A" w14:textId="77777777" w:rsidR="007E3F39" w:rsidRPr="007E3F39" w:rsidRDefault="007E3F39" w:rsidP="007E3F39">
      <w:pPr>
        <w:spacing w:after="0" w:line="311" w:lineRule="exact"/>
        <w:rPr>
          <w:rFonts w:ascii="Times New Roman" w:eastAsia="Times New Roman" w:hAnsi="Times New Roman" w:cs="Arial"/>
          <w:sz w:val="20"/>
          <w:szCs w:val="20"/>
          <w:lang w:eastAsia="en-GB"/>
        </w:rPr>
      </w:pPr>
    </w:p>
    <w:tbl>
      <w:tblPr>
        <w:tblW w:w="0" w:type="auto"/>
        <w:tblInd w:w="10" w:type="dxa"/>
        <w:tblLayout w:type="fixed"/>
        <w:tblCellMar>
          <w:left w:w="0" w:type="dxa"/>
          <w:right w:w="0" w:type="dxa"/>
        </w:tblCellMar>
        <w:tblLook w:val="0000" w:firstRow="0" w:lastRow="0" w:firstColumn="0" w:lastColumn="0" w:noHBand="0" w:noVBand="0"/>
      </w:tblPr>
      <w:tblGrid>
        <w:gridCol w:w="3360"/>
        <w:gridCol w:w="2700"/>
        <w:gridCol w:w="1260"/>
        <w:gridCol w:w="2700"/>
      </w:tblGrid>
      <w:tr w:rsidR="007E3F39" w:rsidRPr="007E3F39" w14:paraId="79CBDBFF" w14:textId="77777777" w:rsidTr="0056108A">
        <w:trPr>
          <w:trHeight w:val="262"/>
        </w:trPr>
        <w:tc>
          <w:tcPr>
            <w:tcW w:w="3360" w:type="dxa"/>
            <w:tcBorders>
              <w:top w:val="single" w:sz="8" w:space="0" w:color="auto"/>
              <w:left w:val="single" w:sz="8" w:space="0" w:color="auto"/>
              <w:right w:val="single" w:sz="8" w:space="0" w:color="auto"/>
            </w:tcBorders>
            <w:vAlign w:val="bottom"/>
          </w:tcPr>
          <w:p w14:paraId="18AF07F7" w14:textId="77777777" w:rsidR="007E3F39" w:rsidRPr="007E3F39" w:rsidRDefault="007E3F39" w:rsidP="007E3F39">
            <w:pPr>
              <w:spacing w:after="0" w:line="0" w:lineRule="atLeast"/>
              <w:ind w:left="120"/>
              <w:rPr>
                <w:rFonts w:ascii="Arial" w:eastAsia="Arial" w:hAnsi="Arial" w:cs="Arial"/>
                <w:szCs w:val="20"/>
                <w:lang w:eastAsia="en-GB"/>
              </w:rPr>
            </w:pPr>
            <w:r w:rsidRPr="007E3F39">
              <w:rPr>
                <w:rFonts w:ascii="Arial" w:eastAsia="Arial" w:hAnsi="Arial" w:cs="Arial"/>
                <w:szCs w:val="20"/>
                <w:lang w:eastAsia="en-GB"/>
              </w:rPr>
              <w:t>NAME OF MEDICINE</w:t>
            </w:r>
          </w:p>
        </w:tc>
        <w:tc>
          <w:tcPr>
            <w:tcW w:w="2700" w:type="dxa"/>
            <w:tcBorders>
              <w:top w:val="single" w:sz="8" w:space="0" w:color="auto"/>
              <w:right w:val="single" w:sz="8" w:space="0" w:color="auto"/>
            </w:tcBorders>
            <w:vAlign w:val="bottom"/>
          </w:tcPr>
          <w:p w14:paraId="0DD1413C" w14:textId="77777777" w:rsidR="007E3F39" w:rsidRPr="007E3F39" w:rsidRDefault="007E3F39" w:rsidP="007E3F39">
            <w:pPr>
              <w:spacing w:after="0" w:line="0" w:lineRule="atLeast"/>
              <w:ind w:left="100"/>
              <w:rPr>
                <w:rFonts w:ascii="Arial" w:eastAsia="Arial" w:hAnsi="Arial" w:cs="Arial"/>
                <w:szCs w:val="20"/>
                <w:lang w:eastAsia="en-GB"/>
              </w:rPr>
            </w:pPr>
            <w:r w:rsidRPr="007E3F39">
              <w:rPr>
                <w:rFonts w:ascii="Arial" w:eastAsia="Arial" w:hAnsi="Arial" w:cs="Arial"/>
                <w:szCs w:val="20"/>
                <w:lang w:eastAsia="en-GB"/>
              </w:rPr>
              <w:t>TIME TO BE TAKEN</w:t>
            </w:r>
          </w:p>
        </w:tc>
        <w:tc>
          <w:tcPr>
            <w:tcW w:w="1260" w:type="dxa"/>
            <w:tcBorders>
              <w:top w:val="single" w:sz="8" w:space="0" w:color="auto"/>
              <w:right w:val="single" w:sz="8" w:space="0" w:color="auto"/>
            </w:tcBorders>
            <w:vAlign w:val="bottom"/>
          </w:tcPr>
          <w:p w14:paraId="2FC05E9C" w14:textId="77777777" w:rsidR="007E3F39" w:rsidRPr="007E3F39" w:rsidRDefault="007E3F39" w:rsidP="007E3F39">
            <w:pPr>
              <w:spacing w:after="0" w:line="0" w:lineRule="atLeast"/>
              <w:ind w:left="100"/>
              <w:rPr>
                <w:rFonts w:ascii="Arial" w:eastAsia="Arial" w:hAnsi="Arial" w:cs="Arial"/>
                <w:szCs w:val="20"/>
                <w:lang w:eastAsia="en-GB"/>
              </w:rPr>
            </w:pPr>
            <w:r w:rsidRPr="007E3F39">
              <w:rPr>
                <w:rFonts w:ascii="Arial" w:eastAsia="Arial" w:hAnsi="Arial" w:cs="Arial"/>
                <w:szCs w:val="20"/>
                <w:lang w:eastAsia="en-GB"/>
              </w:rPr>
              <w:t>HOW</w:t>
            </w:r>
          </w:p>
        </w:tc>
        <w:tc>
          <w:tcPr>
            <w:tcW w:w="2700" w:type="dxa"/>
            <w:tcBorders>
              <w:top w:val="single" w:sz="8" w:space="0" w:color="auto"/>
              <w:right w:val="single" w:sz="8" w:space="0" w:color="auto"/>
            </w:tcBorders>
            <w:vAlign w:val="bottom"/>
          </w:tcPr>
          <w:p w14:paraId="01FA48EA" w14:textId="77777777" w:rsidR="007E3F39" w:rsidRPr="007E3F39" w:rsidRDefault="007E3F39" w:rsidP="007E3F39">
            <w:pPr>
              <w:spacing w:after="0" w:line="0" w:lineRule="atLeast"/>
              <w:ind w:left="100"/>
              <w:rPr>
                <w:rFonts w:ascii="Arial" w:eastAsia="Arial" w:hAnsi="Arial" w:cs="Arial"/>
                <w:szCs w:val="20"/>
                <w:lang w:eastAsia="en-GB"/>
              </w:rPr>
            </w:pPr>
            <w:r w:rsidRPr="007E3F39">
              <w:rPr>
                <w:rFonts w:ascii="Arial" w:eastAsia="Arial" w:hAnsi="Arial" w:cs="Arial"/>
                <w:szCs w:val="20"/>
                <w:lang w:eastAsia="en-GB"/>
              </w:rPr>
              <w:t>ROUTE</w:t>
            </w:r>
          </w:p>
        </w:tc>
      </w:tr>
      <w:tr w:rsidR="007E3F39" w:rsidRPr="007E3F39" w14:paraId="5907F2E9" w14:textId="77777777" w:rsidTr="0056108A">
        <w:trPr>
          <w:trHeight w:val="290"/>
        </w:trPr>
        <w:tc>
          <w:tcPr>
            <w:tcW w:w="3360" w:type="dxa"/>
            <w:tcBorders>
              <w:left w:val="single" w:sz="8" w:space="0" w:color="auto"/>
              <w:right w:val="single" w:sz="8" w:space="0" w:color="auto"/>
            </w:tcBorders>
            <w:vAlign w:val="bottom"/>
          </w:tcPr>
          <w:p w14:paraId="1CC3BF2D"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700" w:type="dxa"/>
            <w:tcBorders>
              <w:right w:val="single" w:sz="8" w:space="0" w:color="auto"/>
            </w:tcBorders>
            <w:vAlign w:val="bottom"/>
          </w:tcPr>
          <w:p w14:paraId="1C89DD5E"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right w:val="single" w:sz="8" w:space="0" w:color="auto"/>
            </w:tcBorders>
            <w:vAlign w:val="bottom"/>
          </w:tcPr>
          <w:p w14:paraId="6FFE2594" w14:textId="77777777" w:rsidR="007E3F39" w:rsidRPr="007E3F39" w:rsidRDefault="007E3F39" w:rsidP="007E3F39">
            <w:pPr>
              <w:spacing w:after="0" w:line="0" w:lineRule="atLeast"/>
              <w:ind w:left="100"/>
              <w:rPr>
                <w:rFonts w:ascii="Arial" w:eastAsia="Arial" w:hAnsi="Arial" w:cs="Arial"/>
                <w:szCs w:val="20"/>
                <w:lang w:eastAsia="en-GB"/>
              </w:rPr>
            </w:pPr>
            <w:r w:rsidRPr="007E3F39">
              <w:rPr>
                <w:rFonts w:ascii="Arial" w:eastAsia="Arial" w:hAnsi="Arial" w:cs="Arial"/>
                <w:szCs w:val="20"/>
                <w:lang w:eastAsia="en-GB"/>
              </w:rPr>
              <w:t>MUCH</w:t>
            </w:r>
          </w:p>
        </w:tc>
        <w:tc>
          <w:tcPr>
            <w:tcW w:w="2700" w:type="dxa"/>
            <w:tcBorders>
              <w:right w:val="single" w:sz="8" w:space="0" w:color="auto"/>
            </w:tcBorders>
            <w:vAlign w:val="bottom"/>
          </w:tcPr>
          <w:p w14:paraId="03F49515"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586B3D0E" w14:textId="77777777" w:rsidTr="0056108A">
        <w:trPr>
          <w:trHeight w:val="40"/>
        </w:trPr>
        <w:tc>
          <w:tcPr>
            <w:tcW w:w="3360" w:type="dxa"/>
            <w:tcBorders>
              <w:left w:val="single" w:sz="8" w:space="0" w:color="auto"/>
              <w:bottom w:val="single" w:sz="8" w:space="0" w:color="auto"/>
              <w:right w:val="single" w:sz="8" w:space="0" w:color="auto"/>
            </w:tcBorders>
            <w:vAlign w:val="bottom"/>
          </w:tcPr>
          <w:p w14:paraId="20FEBBE6" w14:textId="77777777" w:rsidR="007E3F39" w:rsidRPr="007E3F39" w:rsidRDefault="007E3F39" w:rsidP="007E3F39">
            <w:pPr>
              <w:spacing w:after="0" w:line="0" w:lineRule="atLeast"/>
              <w:rPr>
                <w:rFonts w:ascii="Times New Roman" w:eastAsia="Times New Roman" w:hAnsi="Times New Roman" w:cs="Arial"/>
                <w:sz w:val="3"/>
                <w:szCs w:val="20"/>
                <w:lang w:eastAsia="en-GB"/>
              </w:rPr>
            </w:pPr>
          </w:p>
        </w:tc>
        <w:tc>
          <w:tcPr>
            <w:tcW w:w="2700" w:type="dxa"/>
            <w:tcBorders>
              <w:bottom w:val="single" w:sz="8" w:space="0" w:color="auto"/>
              <w:right w:val="single" w:sz="8" w:space="0" w:color="auto"/>
            </w:tcBorders>
            <w:vAlign w:val="bottom"/>
          </w:tcPr>
          <w:p w14:paraId="677B2591" w14:textId="77777777" w:rsidR="007E3F39" w:rsidRPr="007E3F39" w:rsidRDefault="007E3F39" w:rsidP="007E3F39">
            <w:pPr>
              <w:spacing w:after="0" w:line="0" w:lineRule="atLeast"/>
              <w:rPr>
                <w:rFonts w:ascii="Times New Roman" w:eastAsia="Times New Roman" w:hAnsi="Times New Roman" w:cs="Arial"/>
                <w:sz w:val="3"/>
                <w:szCs w:val="20"/>
                <w:lang w:eastAsia="en-GB"/>
              </w:rPr>
            </w:pPr>
          </w:p>
        </w:tc>
        <w:tc>
          <w:tcPr>
            <w:tcW w:w="1260" w:type="dxa"/>
            <w:tcBorders>
              <w:bottom w:val="single" w:sz="8" w:space="0" w:color="auto"/>
              <w:right w:val="single" w:sz="8" w:space="0" w:color="auto"/>
            </w:tcBorders>
            <w:vAlign w:val="bottom"/>
          </w:tcPr>
          <w:p w14:paraId="7A5D22A9" w14:textId="77777777" w:rsidR="007E3F39" w:rsidRPr="007E3F39" w:rsidRDefault="007E3F39" w:rsidP="007E3F39">
            <w:pPr>
              <w:spacing w:after="0" w:line="0" w:lineRule="atLeast"/>
              <w:rPr>
                <w:rFonts w:ascii="Times New Roman" w:eastAsia="Times New Roman" w:hAnsi="Times New Roman" w:cs="Arial"/>
                <w:sz w:val="3"/>
                <w:szCs w:val="20"/>
                <w:lang w:eastAsia="en-GB"/>
              </w:rPr>
            </w:pPr>
          </w:p>
        </w:tc>
        <w:tc>
          <w:tcPr>
            <w:tcW w:w="2700" w:type="dxa"/>
            <w:tcBorders>
              <w:bottom w:val="single" w:sz="8" w:space="0" w:color="auto"/>
              <w:right w:val="single" w:sz="8" w:space="0" w:color="auto"/>
            </w:tcBorders>
            <w:vAlign w:val="bottom"/>
          </w:tcPr>
          <w:p w14:paraId="62079851" w14:textId="77777777" w:rsidR="007E3F39" w:rsidRPr="007E3F39" w:rsidRDefault="007E3F39" w:rsidP="007E3F39">
            <w:pPr>
              <w:spacing w:after="0" w:line="0" w:lineRule="atLeast"/>
              <w:rPr>
                <w:rFonts w:ascii="Times New Roman" w:eastAsia="Times New Roman" w:hAnsi="Times New Roman" w:cs="Arial"/>
                <w:sz w:val="3"/>
                <w:szCs w:val="20"/>
                <w:lang w:eastAsia="en-GB"/>
              </w:rPr>
            </w:pPr>
          </w:p>
        </w:tc>
      </w:tr>
      <w:tr w:rsidR="007E3F39" w:rsidRPr="007E3F39" w14:paraId="557D633A" w14:textId="77777777" w:rsidTr="0056108A">
        <w:trPr>
          <w:trHeight w:val="573"/>
        </w:trPr>
        <w:tc>
          <w:tcPr>
            <w:tcW w:w="3360" w:type="dxa"/>
            <w:tcBorders>
              <w:left w:val="single" w:sz="8" w:space="0" w:color="auto"/>
              <w:bottom w:val="single" w:sz="8" w:space="0" w:color="auto"/>
              <w:right w:val="single" w:sz="8" w:space="0" w:color="auto"/>
            </w:tcBorders>
            <w:vAlign w:val="bottom"/>
          </w:tcPr>
          <w:p w14:paraId="251235ED"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700" w:type="dxa"/>
            <w:tcBorders>
              <w:bottom w:val="single" w:sz="8" w:space="0" w:color="auto"/>
              <w:right w:val="single" w:sz="8" w:space="0" w:color="auto"/>
            </w:tcBorders>
            <w:vAlign w:val="bottom"/>
          </w:tcPr>
          <w:p w14:paraId="46AB97E5"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3FEEFB04"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700" w:type="dxa"/>
            <w:tcBorders>
              <w:bottom w:val="single" w:sz="8" w:space="0" w:color="auto"/>
              <w:right w:val="single" w:sz="8" w:space="0" w:color="auto"/>
            </w:tcBorders>
            <w:vAlign w:val="bottom"/>
          </w:tcPr>
          <w:p w14:paraId="4E20A597"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0D67D85F" w14:textId="77777777" w:rsidTr="0056108A">
        <w:trPr>
          <w:trHeight w:val="570"/>
        </w:trPr>
        <w:tc>
          <w:tcPr>
            <w:tcW w:w="3360" w:type="dxa"/>
            <w:tcBorders>
              <w:left w:val="single" w:sz="8" w:space="0" w:color="auto"/>
              <w:bottom w:val="single" w:sz="8" w:space="0" w:color="auto"/>
              <w:right w:val="single" w:sz="8" w:space="0" w:color="auto"/>
            </w:tcBorders>
            <w:vAlign w:val="bottom"/>
          </w:tcPr>
          <w:p w14:paraId="46548BF3"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700" w:type="dxa"/>
            <w:tcBorders>
              <w:bottom w:val="single" w:sz="8" w:space="0" w:color="auto"/>
              <w:right w:val="single" w:sz="8" w:space="0" w:color="auto"/>
            </w:tcBorders>
            <w:vAlign w:val="bottom"/>
          </w:tcPr>
          <w:p w14:paraId="3489C7FD"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24C9FF2B"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700" w:type="dxa"/>
            <w:tcBorders>
              <w:bottom w:val="single" w:sz="8" w:space="0" w:color="auto"/>
              <w:right w:val="single" w:sz="8" w:space="0" w:color="auto"/>
            </w:tcBorders>
            <w:vAlign w:val="bottom"/>
          </w:tcPr>
          <w:p w14:paraId="744EC852"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62F4FA84" w14:textId="77777777" w:rsidTr="0056108A">
        <w:trPr>
          <w:trHeight w:val="573"/>
        </w:trPr>
        <w:tc>
          <w:tcPr>
            <w:tcW w:w="3360" w:type="dxa"/>
            <w:tcBorders>
              <w:left w:val="single" w:sz="8" w:space="0" w:color="auto"/>
              <w:bottom w:val="single" w:sz="8" w:space="0" w:color="auto"/>
              <w:right w:val="single" w:sz="8" w:space="0" w:color="auto"/>
            </w:tcBorders>
            <w:vAlign w:val="bottom"/>
          </w:tcPr>
          <w:p w14:paraId="63E45B3F"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700" w:type="dxa"/>
            <w:tcBorders>
              <w:bottom w:val="single" w:sz="8" w:space="0" w:color="auto"/>
              <w:right w:val="single" w:sz="8" w:space="0" w:color="auto"/>
            </w:tcBorders>
            <w:vAlign w:val="bottom"/>
          </w:tcPr>
          <w:p w14:paraId="4A8D7C91"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30F0AA1B"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700" w:type="dxa"/>
            <w:tcBorders>
              <w:bottom w:val="single" w:sz="8" w:space="0" w:color="auto"/>
              <w:right w:val="single" w:sz="8" w:space="0" w:color="auto"/>
            </w:tcBorders>
            <w:vAlign w:val="bottom"/>
          </w:tcPr>
          <w:p w14:paraId="1BBAA913"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r w:rsidR="007E3F39" w:rsidRPr="007E3F39" w14:paraId="7B52F447" w14:textId="77777777" w:rsidTr="0056108A">
        <w:trPr>
          <w:trHeight w:val="573"/>
        </w:trPr>
        <w:tc>
          <w:tcPr>
            <w:tcW w:w="3360" w:type="dxa"/>
            <w:tcBorders>
              <w:left w:val="single" w:sz="8" w:space="0" w:color="auto"/>
              <w:bottom w:val="single" w:sz="8" w:space="0" w:color="auto"/>
              <w:right w:val="single" w:sz="8" w:space="0" w:color="auto"/>
            </w:tcBorders>
            <w:vAlign w:val="bottom"/>
          </w:tcPr>
          <w:p w14:paraId="6B3B9821"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700" w:type="dxa"/>
            <w:tcBorders>
              <w:bottom w:val="single" w:sz="8" w:space="0" w:color="auto"/>
              <w:right w:val="single" w:sz="8" w:space="0" w:color="auto"/>
            </w:tcBorders>
            <w:vAlign w:val="bottom"/>
          </w:tcPr>
          <w:p w14:paraId="684825B1"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1260" w:type="dxa"/>
            <w:tcBorders>
              <w:bottom w:val="single" w:sz="8" w:space="0" w:color="auto"/>
              <w:right w:val="single" w:sz="8" w:space="0" w:color="auto"/>
            </w:tcBorders>
            <w:vAlign w:val="bottom"/>
          </w:tcPr>
          <w:p w14:paraId="32DAF34F"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c>
          <w:tcPr>
            <w:tcW w:w="2700" w:type="dxa"/>
            <w:tcBorders>
              <w:bottom w:val="single" w:sz="8" w:space="0" w:color="auto"/>
              <w:right w:val="single" w:sz="8" w:space="0" w:color="auto"/>
            </w:tcBorders>
            <w:vAlign w:val="bottom"/>
          </w:tcPr>
          <w:p w14:paraId="14B4E8C8" w14:textId="77777777" w:rsidR="007E3F39" w:rsidRPr="007E3F39" w:rsidRDefault="007E3F39" w:rsidP="007E3F39">
            <w:pPr>
              <w:spacing w:after="0" w:line="0" w:lineRule="atLeast"/>
              <w:rPr>
                <w:rFonts w:ascii="Times New Roman" w:eastAsia="Times New Roman" w:hAnsi="Times New Roman" w:cs="Arial"/>
                <w:sz w:val="24"/>
                <w:szCs w:val="20"/>
                <w:lang w:eastAsia="en-GB"/>
              </w:rPr>
            </w:pPr>
          </w:p>
        </w:tc>
      </w:tr>
    </w:tbl>
    <w:p w14:paraId="38724DC4" w14:textId="77777777" w:rsidR="007E3F39" w:rsidRPr="007E3F39" w:rsidRDefault="007E3F39" w:rsidP="007E3F39">
      <w:pPr>
        <w:spacing w:after="0" w:line="200" w:lineRule="exact"/>
        <w:rPr>
          <w:rFonts w:ascii="Times New Roman" w:eastAsia="Times New Roman" w:hAnsi="Times New Roman" w:cs="Arial"/>
          <w:sz w:val="20"/>
          <w:szCs w:val="20"/>
          <w:lang w:eastAsia="en-GB"/>
        </w:rPr>
      </w:pPr>
    </w:p>
    <w:p w14:paraId="141E295A" w14:textId="77777777" w:rsidR="007E3F39" w:rsidRPr="007E3F39" w:rsidRDefault="007E3F39" w:rsidP="007E3F39">
      <w:pPr>
        <w:spacing w:after="0" w:line="378" w:lineRule="exact"/>
        <w:rPr>
          <w:rFonts w:ascii="Times New Roman" w:eastAsia="Times New Roman" w:hAnsi="Times New Roman" w:cs="Arial"/>
          <w:sz w:val="20"/>
          <w:szCs w:val="20"/>
          <w:lang w:eastAsia="en-GB"/>
        </w:rPr>
      </w:pPr>
    </w:p>
    <w:p w14:paraId="642530AB" w14:textId="77777777" w:rsidR="007E3F39" w:rsidRPr="007E3F39" w:rsidRDefault="007E3F39" w:rsidP="007E3F39">
      <w:pPr>
        <w:spacing w:after="0" w:line="0" w:lineRule="atLeast"/>
        <w:ind w:left="120"/>
        <w:rPr>
          <w:rFonts w:ascii="Arial" w:eastAsia="Arial" w:hAnsi="Arial" w:cs="Arial"/>
          <w:szCs w:val="20"/>
          <w:lang w:eastAsia="en-GB"/>
        </w:rPr>
      </w:pPr>
      <w:r w:rsidRPr="007E3F39">
        <w:rPr>
          <w:rFonts w:ascii="Arial" w:eastAsia="Arial" w:hAnsi="Arial" w:cs="Arial"/>
          <w:szCs w:val="20"/>
          <w:lang w:eastAsia="en-GB"/>
        </w:rPr>
        <w:t>Signed (Parent/Carer) __________________</w:t>
      </w:r>
      <w:r w:rsidR="00C85BCC">
        <w:rPr>
          <w:rFonts w:ascii="Arial" w:eastAsia="Arial" w:hAnsi="Arial" w:cs="Arial"/>
          <w:szCs w:val="20"/>
          <w:lang w:eastAsia="en-GB"/>
        </w:rPr>
        <w:t xml:space="preserve">______________         </w:t>
      </w:r>
      <w:r w:rsidRPr="007E3F39">
        <w:rPr>
          <w:rFonts w:ascii="Arial" w:eastAsia="Arial" w:hAnsi="Arial" w:cs="Arial"/>
          <w:szCs w:val="20"/>
          <w:lang w:eastAsia="en-GB"/>
        </w:rPr>
        <w:t xml:space="preserve"> Dated: __________</w:t>
      </w:r>
    </w:p>
    <w:p w14:paraId="2A34230C" w14:textId="77777777" w:rsidR="007E3F39" w:rsidRPr="007E3F39" w:rsidRDefault="007E3F39" w:rsidP="007E3F39">
      <w:pPr>
        <w:spacing w:after="0" w:line="240" w:lineRule="auto"/>
        <w:rPr>
          <w:rFonts w:ascii="Arial" w:eastAsia="Arial" w:hAnsi="Arial" w:cs="Arial"/>
          <w:w w:val="98"/>
          <w:szCs w:val="20"/>
          <w:lang w:eastAsia="en-GB"/>
        </w:rPr>
        <w:sectPr w:rsidR="007E3F39" w:rsidRPr="007E3F39">
          <w:pgSz w:w="11900" w:h="16838"/>
          <w:pgMar w:top="1233" w:right="1006" w:bottom="199" w:left="880" w:header="0" w:footer="0" w:gutter="0"/>
          <w:cols w:space="0" w:equalWidth="0">
            <w:col w:w="10020"/>
          </w:cols>
          <w:docGrid w:linePitch="360"/>
        </w:sectPr>
      </w:pPr>
    </w:p>
    <w:p w14:paraId="2D3141B4" w14:textId="77777777" w:rsidR="007E3F39" w:rsidRPr="007E3F39" w:rsidRDefault="007E3F39" w:rsidP="007E3F39">
      <w:pPr>
        <w:spacing w:after="0" w:line="34" w:lineRule="exact"/>
        <w:rPr>
          <w:rFonts w:ascii="Times New Roman" w:eastAsia="Times New Roman" w:hAnsi="Times New Roman" w:cs="Arial"/>
          <w:sz w:val="20"/>
          <w:szCs w:val="20"/>
          <w:lang w:eastAsia="en-GB"/>
        </w:rPr>
      </w:pPr>
      <w:bookmarkStart w:id="7" w:name="page11"/>
      <w:bookmarkEnd w:id="7"/>
    </w:p>
    <w:p w14:paraId="55B25A2A" w14:textId="77777777" w:rsidR="007E3F39" w:rsidRPr="007E3F39" w:rsidRDefault="007E3F39" w:rsidP="007E3F39">
      <w:pPr>
        <w:spacing w:after="0" w:line="0" w:lineRule="atLeast"/>
        <w:ind w:left="9"/>
        <w:rPr>
          <w:rFonts w:ascii="Arial" w:eastAsia="Arial" w:hAnsi="Arial" w:cs="Arial"/>
          <w:b/>
          <w:sz w:val="28"/>
          <w:szCs w:val="20"/>
          <w:lang w:eastAsia="en-GB"/>
        </w:rPr>
      </w:pPr>
      <w:r w:rsidRPr="007E3F39">
        <w:rPr>
          <w:rFonts w:ascii="Arial" w:eastAsia="Arial" w:hAnsi="Arial" w:cs="Arial"/>
          <w:b/>
          <w:sz w:val="28"/>
          <w:szCs w:val="20"/>
          <w:lang w:eastAsia="en-GB"/>
        </w:rPr>
        <w:t>Appendix 4 – Consent form: Use of Emergency Salbutamol Inhaler</w:t>
      </w:r>
    </w:p>
    <w:p w14:paraId="3639CF31" w14:textId="77777777" w:rsidR="007E3F39" w:rsidRPr="007E3F39" w:rsidRDefault="007E3F39" w:rsidP="007E3F39">
      <w:pPr>
        <w:spacing w:after="0" w:line="20" w:lineRule="exact"/>
        <w:rPr>
          <w:rFonts w:ascii="Times New Roman" w:eastAsia="Times New Roman" w:hAnsi="Times New Roman" w:cs="Arial"/>
          <w:sz w:val="20"/>
          <w:szCs w:val="20"/>
          <w:lang w:eastAsia="en-GB"/>
        </w:rPr>
      </w:pPr>
    </w:p>
    <w:p w14:paraId="62CE695C" w14:textId="77777777" w:rsidR="007E3F39" w:rsidRPr="007E3F39" w:rsidRDefault="007E3F39" w:rsidP="007E3F39">
      <w:pPr>
        <w:spacing w:after="0" w:line="200" w:lineRule="exact"/>
        <w:rPr>
          <w:rFonts w:ascii="Times New Roman" w:eastAsia="Times New Roman" w:hAnsi="Times New Roman" w:cs="Arial"/>
          <w:sz w:val="20"/>
          <w:szCs w:val="20"/>
          <w:lang w:eastAsia="en-GB"/>
        </w:rPr>
      </w:pPr>
    </w:p>
    <w:p w14:paraId="471525BC" w14:textId="77777777" w:rsidR="007E3F39" w:rsidRPr="007E3F39" w:rsidRDefault="007E3F39" w:rsidP="007E3F39">
      <w:pPr>
        <w:spacing w:after="0" w:line="200" w:lineRule="exact"/>
        <w:rPr>
          <w:rFonts w:ascii="Times New Roman" w:eastAsia="Times New Roman" w:hAnsi="Times New Roman" w:cs="Arial"/>
          <w:sz w:val="20"/>
          <w:szCs w:val="20"/>
          <w:lang w:eastAsia="en-GB"/>
        </w:rPr>
      </w:pPr>
    </w:p>
    <w:p w14:paraId="11556CCD" w14:textId="77777777" w:rsidR="007E3F39" w:rsidRPr="007E3F39" w:rsidRDefault="007E3F39" w:rsidP="007E3F39">
      <w:pPr>
        <w:spacing w:after="0" w:line="275" w:lineRule="exact"/>
        <w:rPr>
          <w:rFonts w:ascii="Times New Roman" w:eastAsia="Times New Roman" w:hAnsi="Times New Roman" w:cs="Arial"/>
          <w:sz w:val="20"/>
          <w:szCs w:val="20"/>
          <w:lang w:eastAsia="en-GB"/>
        </w:rPr>
      </w:pPr>
    </w:p>
    <w:p w14:paraId="153B9D3D" w14:textId="77777777" w:rsidR="007E3F39" w:rsidRPr="007E3F39" w:rsidRDefault="007E3F39" w:rsidP="007E3F39">
      <w:pPr>
        <w:spacing w:after="0" w:line="0" w:lineRule="atLeast"/>
        <w:ind w:right="-388"/>
        <w:jc w:val="center"/>
        <w:rPr>
          <w:rFonts w:ascii="Arial Narrow" w:eastAsia="Arial Narrow" w:hAnsi="Arial Narrow" w:cs="Arial"/>
          <w:b/>
          <w:sz w:val="24"/>
          <w:szCs w:val="20"/>
          <w:lang w:eastAsia="en-GB"/>
        </w:rPr>
      </w:pPr>
      <w:r w:rsidRPr="007E3F39">
        <w:rPr>
          <w:rFonts w:ascii="Arial Narrow" w:eastAsia="Arial Narrow" w:hAnsi="Arial Narrow" w:cs="Arial"/>
          <w:b/>
          <w:sz w:val="24"/>
          <w:szCs w:val="20"/>
          <w:lang w:eastAsia="en-GB"/>
        </w:rPr>
        <w:t>CONSENT FORM:</w:t>
      </w:r>
    </w:p>
    <w:p w14:paraId="2B0BD972" w14:textId="77777777" w:rsidR="007E3F39" w:rsidRPr="007E3F39" w:rsidRDefault="007E3F39" w:rsidP="007E3F39">
      <w:pPr>
        <w:spacing w:after="0" w:line="1" w:lineRule="exact"/>
        <w:rPr>
          <w:rFonts w:ascii="Times New Roman" w:eastAsia="Times New Roman" w:hAnsi="Times New Roman" w:cs="Arial"/>
          <w:sz w:val="20"/>
          <w:szCs w:val="20"/>
          <w:lang w:eastAsia="en-GB"/>
        </w:rPr>
      </w:pPr>
    </w:p>
    <w:p w14:paraId="00A1AB4E" w14:textId="77777777" w:rsidR="007E3F39" w:rsidRPr="007E3F39" w:rsidRDefault="007E3F39" w:rsidP="007E3F39">
      <w:pPr>
        <w:spacing w:after="0" w:line="0" w:lineRule="atLeast"/>
        <w:ind w:left="2749"/>
        <w:rPr>
          <w:rFonts w:ascii="Arial Narrow" w:eastAsia="Arial Narrow" w:hAnsi="Arial Narrow" w:cs="Arial"/>
          <w:b/>
          <w:sz w:val="24"/>
          <w:szCs w:val="20"/>
          <w:lang w:eastAsia="en-GB"/>
        </w:rPr>
      </w:pPr>
      <w:r w:rsidRPr="007E3F39">
        <w:rPr>
          <w:rFonts w:ascii="Arial Narrow" w:eastAsia="Arial Narrow" w:hAnsi="Arial Narrow" w:cs="Arial"/>
          <w:b/>
          <w:sz w:val="24"/>
          <w:szCs w:val="20"/>
          <w:lang w:eastAsia="en-GB"/>
        </w:rPr>
        <w:t>USE OF EMERGENCY SALBUTAMOL INHALER</w:t>
      </w:r>
    </w:p>
    <w:p w14:paraId="55358E5A" w14:textId="77777777" w:rsidR="007E3F39" w:rsidRPr="007E3F39" w:rsidRDefault="007E3F39" w:rsidP="007E3F39">
      <w:pPr>
        <w:spacing w:after="0" w:line="200" w:lineRule="exact"/>
        <w:rPr>
          <w:rFonts w:ascii="Times New Roman" w:eastAsia="Times New Roman" w:hAnsi="Times New Roman" w:cs="Arial"/>
          <w:sz w:val="20"/>
          <w:szCs w:val="20"/>
          <w:lang w:eastAsia="en-GB"/>
        </w:rPr>
      </w:pPr>
    </w:p>
    <w:p w14:paraId="02A2E353" w14:textId="77777777" w:rsidR="007E3F39" w:rsidRPr="007E3F39" w:rsidRDefault="007E3F39" w:rsidP="007E3F39">
      <w:pPr>
        <w:spacing w:after="0" w:line="350" w:lineRule="exact"/>
        <w:rPr>
          <w:rFonts w:ascii="Arial" w:eastAsia="Times New Roman" w:hAnsi="Arial" w:cs="Arial"/>
          <w:lang w:eastAsia="en-GB"/>
        </w:rPr>
      </w:pPr>
    </w:p>
    <w:p w14:paraId="3DF790D0" w14:textId="77777777" w:rsidR="007E3F39" w:rsidRPr="007E3F39" w:rsidRDefault="007E3F39" w:rsidP="007E3F39">
      <w:pPr>
        <w:spacing w:after="0" w:line="0" w:lineRule="atLeast"/>
        <w:ind w:left="9"/>
        <w:rPr>
          <w:rFonts w:ascii="Arial" w:eastAsia="Arial Narrow" w:hAnsi="Arial" w:cs="Arial"/>
          <w:b/>
          <w:lang w:eastAsia="en-GB"/>
        </w:rPr>
      </w:pPr>
      <w:r w:rsidRPr="007E3F39">
        <w:rPr>
          <w:rFonts w:ascii="Arial" w:eastAsia="Arial Narrow" w:hAnsi="Arial" w:cs="Arial"/>
          <w:b/>
          <w:lang w:eastAsia="en-GB"/>
        </w:rPr>
        <w:t>Child showing symptoms of asthma / having asthma attack</w:t>
      </w:r>
    </w:p>
    <w:p w14:paraId="5D7B551A" w14:textId="77777777" w:rsidR="007E3F39" w:rsidRPr="007E3F39" w:rsidRDefault="007E3F39" w:rsidP="007E3F39">
      <w:pPr>
        <w:spacing w:after="0" w:line="279" w:lineRule="exact"/>
        <w:rPr>
          <w:rFonts w:ascii="Arial" w:eastAsia="Times New Roman" w:hAnsi="Arial" w:cs="Arial"/>
          <w:lang w:eastAsia="en-GB"/>
        </w:rPr>
      </w:pPr>
    </w:p>
    <w:p w14:paraId="5F7CB99C" w14:textId="77777777" w:rsidR="007E3F39" w:rsidRPr="007E3F39" w:rsidRDefault="007E3F39" w:rsidP="007E3F39">
      <w:pPr>
        <w:numPr>
          <w:ilvl w:val="0"/>
          <w:numId w:val="5"/>
        </w:numPr>
        <w:tabs>
          <w:tab w:val="left" w:pos="328"/>
        </w:tabs>
        <w:spacing w:after="0" w:line="238" w:lineRule="auto"/>
        <w:ind w:left="329" w:right="1100" w:hanging="329"/>
        <w:rPr>
          <w:rFonts w:ascii="Arial" w:eastAsia="Arial Narrow" w:hAnsi="Arial" w:cs="Arial"/>
          <w:lang w:eastAsia="en-GB"/>
        </w:rPr>
      </w:pPr>
      <w:r w:rsidRPr="007E3F39">
        <w:rPr>
          <w:rFonts w:ascii="Arial" w:eastAsia="Arial Narrow" w:hAnsi="Arial" w:cs="Arial"/>
          <w:lang w:eastAsia="en-GB"/>
        </w:rPr>
        <w:t>I can confirm that my child has been diagnosed with asthma / has been prescribed an inhaler [delete as appropriate].</w:t>
      </w:r>
    </w:p>
    <w:p w14:paraId="4EE9767B" w14:textId="77777777" w:rsidR="007E3F39" w:rsidRPr="007E3F39" w:rsidRDefault="007E3F39" w:rsidP="007E3F39">
      <w:pPr>
        <w:spacing w:after="0" w:line="277" w:lineRule="exact"/>
        <w:rPr>
          <w:rFonts w:ascii="Arial" w:eastAsia="Arial Narrow" w:hAnsi="Arial" w:cs="Arial"/>
          <w:lang w:eastAsia="en-GB"/>
        </w:rPr>
      </w:pPr>
    </w:p>
    <w:p w14:paraId="6D731A3B" w14:textId="77777777" w:rsidR="007E3F39" w:rsidRPr="007E3F39" w:rsidRDefault="007E3F39" w:rsidP="007E3F39">
      <w:pPr>
        <w:numPr>
          <w:ilvl w:val="0"/>
          <w:numId w:val="5"/>
        </w:numPr>
        <w:tabs>
          <w:tab w:val="left" w:pos="329"/>
        </w:tabs>
        <w:spacing w:after="0" w:line="0" w:lineRule="atLeast"/>
        <w:ind w:left="329" w:hanging="329"/>
        <w:rPr>
          <w:rFonts w:ascii="Arial" w:eastAsia="Arial Narrow" w:hAnsi="Arial" w:cs="Arial"/>
          <w:lang w:eastAsia="en-GB"/>
        </w:rPr>
      </w:pPr>
      <w:r w:rsidRPr="007E3F39">
        <w:rPr>
          <w:rFonts w:ascii="Arial" w:eastAsia="Arial Narrow" w:hAnsi="Arial" w:cs="Arial"/>
          <w:lang w:eastAsia="en-GB"/>
        </w:rPr>
        <w:t>My child has a working, in-date inhaler, clearly labelled with their name, which they keep in school.</w:t>
      </w:r>
    </w:p>
    <w:p w14:paraId="73C2498F" w14:textId="77777777" w:rsidR="007E3F39" w:rsidRPr="007E3F39" w:rsidRDefault="007E3F39" w:rsidP="007E3F39">
      <w:pPr>
        <w:spacing w:after="0" w:line="276" w:lineRule="exact"/>
        <w:rPr>
          <w:rFonts w:ascii="Arial" w:eastAsia="Arial Narrow" w:hAnsi="Arial" w:cs="Arial"/>
          <w:lang w:eastAsia="en-GB"/>
        </w:rPr>
      </w:pPr>
    </w:p>
    <w:p w14:paraId="7F8CE42A" w14:textId="77777777" w:rsidR="007E3F39" w:rsidRPr="007E3F39" w:rsidRDefault="007E3F39" w:rsidP="007E3F39">
      <w:pPr>
        <w:numPr>
          <w:ilvl w:val="0"/>
          <w:numId w:val="5"/>
        </w:numPr>
        <w:tabs>
          <w:tab w:val="left" w:pos="330"/>
        </w:tabs>
        <w:spacing w:after="0" w:line="239" w:lineRule="auto"/>
        <w:ind w:left="329" w:hanging="329"/>
        <w:rPr>
          <w:rFonts w:ascii="Arial" w:eastAsia="Arial Narrow" w:hAnsi="Arial" w:cs="Arial"/>
          <w:lang w:eastAsia="en-GB"/>
        </w:rPr>
      </w:pPr>
      <w:r w:rsidRPr="007E3F39">
        <w:rPr>
          <w:rFonts w:ascii="Arial" w:eastAsia="Arial Narrow" w:hAnsi="Arial" w:cs="Arial"/>
          <w:lang w:eastAsia="en-GB"/>
        </w:rPr>
        <w:t>In the event of my child displaying symptoms of asthma, and if their inhaler is not available or is unusable, I consent for my child to receive salbutamol from emergency inhaler held by the school for such emergencies.</w:t>
      </w:r>
    </w:p>
    <w:p w14:paraId="5B1A0AC7" w14:textId="77777777" w:rsidR="007E3F39" w:rsidRPr="007E3F39" w:rsidRDefault="007E3F39" w:rsidP="007E3F39">
      <w:pPr>
        <w:spacing w:after="0" w:line="200" w:lineRule="exact"/>
        <w:rPr>
          <w:rFonts w:ascii="Arial" w:eastAsia="Times New Roman" w:hAnsi="Arial" w:cs="Arial"/>
          <w:lang w:eastAsia="en-GB"/>
        </w:rPr>
      </w:pPr>
    </w:p>
    <w:p w14:paraId="111C6750" w14:textId="77777777" w:rsidR="007E3F39" w:rsidRPr="007E3F39" w:rsidRDefault="007E3F39" w:rsidP="007E3F39">
      <w:pPr>
        <w:spacing w:after="0" w:line="353" w:lineRule="exact"/>
        <w:rPr>
          <w:rFonts w:ascii="Arial" w:eastAsia="Times New Roman" w:hAnsi="Arial" w:cs="Arial"/>
          <w:lang w:eastAsia="en-GB"/>
        </w:rPr>
      </w:pPr>
    </w:p>
    <w:p w14:paraId="09B41493" w14:textId="77777777" w:rsidR="007E3F39" w:rsidRPr="007E3F39" w:rsidRDefault="007E3F39" w:rsidP="007E3F39">
      <w:pPr>
        <w:tabs>
          <w:tab w:val="left" w:pos="3728"/>
          <w:tab w:val="left" w:pos="4048"/>
          <w:tab w:val="left" w:pos="4988"/>
        </w:tabs>
        <w:spacing w:after="0" w:line="0" w:lineRule="atLeast"/>
        <w:ind w:left="9"/>
        <w:rPr>
          <w:rFonts w:ascii="Arial" w:eastAsia="Arial Narrow" w:hAnsi="Arial" w:cs="Arial"/>
          <w:lang w:eastAsia="en-GB"/>
        </w:rPr>
      </w:pPr>
      <w:r w:rsidRPr="007E3F39">
        <w:rPr>
          <w:rFonts w:ascii="Arial" w:eastAsia="Arial Narrow" w:hAnsi="Arial" w:cs="Arial"/>
          <w:lang w:eastAsia="en-GB"/>
        </w:rPr>
        <w:t>Signed:……………………………………</w:t>
      </w:r>
      <w:r w:rsidR="00C85BCC">
        <w:rPr>
          <w:rFonts w:ascii="Arial" w:eastAsia="Arial Narrow" w:hAnsi="Arial" w:cs="Arial"/>
          <w:lang w:eastAsia="en-GB"/>
        </w:rPr>
        <w:t>………</w:t>
      </w:r>
      <w:r w:rsidRPr="007E3F39">
        <w:rPr>
          <w:rFonts w:ascii="Arial" w:eastAsia="Times New Roman" w:hAnsi="Arial" w:cs="Arial"/>
          <w:lang w:eastAsia="en-GB"/>
        </w:rPr>
        <w:tab/>
      </w:r>
      <w:r w:rsidR="00C85BCC">
        <w:rPr>
          <w:rFonts w:ascii="Arial" w:eastAsia="Times New Roman" w:hAnsi="Arial" w:cs="Arial"/>
          <w:lang w:eastAsia="en-GB"/>
        </w:rPr>
        <w:br/>
      </w:r>
      <w:r w:rsidRPr="007E3F39">
        <w:rPr>
          <w:rFonts w:ascii="Arial" w:eastAsia="Arial Narrow" w:hAnsi="Arial" w:cs="Arial"/>
          <w:lang w:eastAsia="en-GB"/>
        </w:rPr>
        <w:t>.</w:t>
      </w:r>
      <w:r w:rsidRPr="007E3F39">
        <w:rPr>
          <w:rFonts w:ascii="Arial" w:eastAsia="Arial Narrow" w:hAnsi="Arial" w:cs="Arial"/>
          <w:lang w:eastAsia="en-GB"/>
        </w:rPr>
        <w:tab/>
      </w:r>
      <w:r w:rsidR="00C85BCC">
        <w:rPr>
          <w:rFonts w:ascii="Arial" w:eastAsia="Arial Narrow" w:hAnsi="Arial" w:cs="Arial"/>
          <w:lang w:eastAsia="en-GB"/>
        </w:rPr>
        <w:t xml:space="preserve">  </w:t>
      </w:r>
      <w:r w:rsidR="00C85BCC">
        <w:rPr>
          <w:rFonts w:ascii="Arial" w:eastAsia="Arial Narrow" w:hAnsi="Arial" w:cs="Arial"/>
          <w:lang w:eastAsia="en-GB"/>
        </w:rPr>
        <w:br/>
      </w:r>
      <w:r w:rsidRPr="007E3F39">
        <w:rPr>
          <w:rFonts w:ascii="Arial" w:eastAsia="Arial Narrow" w:hAnsi="Arial" w:cs="Arial"/>
          <w:lang w:eastAsia="en-GB"/>
        </w:rPr>
        <w:t>Date:………………………………………………</w:t>
      </w:r>
    </w:p>
    <w:p w14:paraId="5C85FAD5" w14:textId="77777777" w:rsidR="007E3F39" w:rsidRPr="007E3F39" w:rsidRDefault="007E3F39" w:rsidP="007E3F39">
      <w:pPr>
        <w:spacing w:after="0" w:line="200" w:lineRule="exact"/>
        <w:rPr>
          <w:rFonts w:ascii="Arial" w:eastAsia="Times New Roman" w:hAnsi="Arial" w:cs="Arial"/>
          <w:lang w:eastAsia="en-GB"/>
        </w:rPr>
      </w:pPr>
    </w:p>
    <w:p w14:paraId="1AF49665" w14:textId="77777777" w:rsidR="007E3F39" w:rsidRPr="007E3F39" w:rsidRDefault="007E3F39" w:rsidP="007E3F39">
      <w:pPr>
        <w:spacing w:after="0" w:line="350" w:lineRule="exact"/>
        <w:rPr>
          <w:rFonts w:ascii="Arial" w:eastAsia="Times New Roman" w:hAnsi="Arial" w:cs="Arial"/>
          <w:lang w:eastAsia="en-GB"/>
        </w:rPr>
      </w:pPr>
    </w:p>
    <w:p w14:paraId="343A7270" w14:textId="77777777" w:rsidR="007E3F39" w:rsidRPr="007E3F39" w:rsidRDefault="007E3F39" w:rsidP="007E3F39">
      <w:pPr>
        <w:spacing w:after="0" w:line="0" w:lineRule="atLeast"/>
        <w:ind w:left="9"/>
        <w:rPr>
          <w:rFonts w:ascii="Arial" w:eastAsia="Arial Narrow" w:hAnsi="Arial" w:cs="Arial"/>
          <w:lang w:eastAsia="en-GB"/>
        </w:rPr>
      </w:pPr>
      <w:r w:rsidRPr="007E3F39">
        <w:rPr>
          <w:rFonts w:ascii="Arial" w:eastAsia="Arial Narrow" w:hAnsi="Arial" w:cs="Arial"/>
          <w:lang w:eastAsia="en-GB"/>
        </w:rPr>
        <w:t>Name (print):………………………</w:t>
      </w:r>
      <w:r w:rsidR="00C85BCC">
        <w:rPr>
          <w:rFonts w:ascii="Arial" w:eastAsia="Arial Narrow" w:hAnsi="Arial" w:cs="Arial"/>
          <w:lang w:eastAsia="en-GB"/>
        </w:rPr>
        <w:t>……………………………………………………………………………</w:t>
      </w:r>
    </w:p>
    <w:p w14:paraId="4145130C" w14:textId="77777777" w:rsidR="007E3F39" w:rsidRPr="007E3F39" w:rsidRDefault="007E3F39" w:rsidP="007E3F39">
      <w:pPr>
        <w:spacing w:after="0" w:line="200" w:lineRule="exact"/>
        <w:rPr>
          <w:rFonts w:ascii="Arial" w:eastAsia="Times New Roman" w:hAnsi="Arial" w:cs="Arial"/>
          <w:lang w:eastAsia="en-GB"/>
        </w:rPr>
      </w:pPr>
    </w:p>
    <w:p w14:paraId="11F87D77" w14:textId="77777777" w:rsidR="007E3F39" w:rsidRPr="007E3F39" w:rsidRDefault="007E3F39" w:rsidP="007E3F39">
      <w:pPr>
        <w:spacing w:after="0" w:line="353" w:lineRule="exact"/>
        <w:rPr>
          <w:rFonts w:ascii="Arial" w:eastAsia="Times New Roman" w:hAnsi="Arial" w:cs="Arial"/>
          <w:lang w:eastAsia="en-GB"/>
        </w:rPr>
      </w:pPr>
    </w:p>
    <w:p w14:paraId="04F20A5D" w14:textId="77777777" w:rsidR="007E3F39" w:rsidRPr="007E3F39" w:rsidRDefault="007E3F39" w:rsidP="007E3F39">
      <w:pPr>
        <w:spacing w:after="0" w:line="0" w:lineRule="atLeast"/>
        <w:ind w:left="9"/>
        <w:rPr>
          <w:rFonts w:ascii="Arial" w:eastAsia="Arial Narrow" w:hAnsi="Arial" w:cs="Arial"/>
          <w:lang w:eastAsia="en-GB"/>
        </w:rPr>
      </w:pPr>
      <w:r w:rsidRPr="007E3F39">
        <w:rPr>
          <w:rFonts w:ascii="Arial" w:eastAsia="Arial Narrow" w:hAnsi="Arial" w:cs="Arial"/>
          <w:lang w:eastAsia="en-GB"/>
        </w:rPr>
        <w:t>Child’s name:………………………</w:t>
      </w:r>
      <w:r w:rsidR="00C85BCC">
        <w:rPr>
          <w:rFonts w:ascii="Arial" w:eastAsia="Arial Narrow" w:hAnsi="Arial" w:cs="Arial"/>
          <w:lang w:eastAsia="en-GB"/>
        </w:rPr>
        <w:t>……………………………………………………………………………</w:t>
      </w:r>
    </w:p>
    <w:p w14:paraId="548433E0" w14:textId="77777777" w:rsidR="007E3F39" w:rsidRPr="007E3F39" w:rsidRDefault="007E3F39" w:rsidP="007E3F39">
      <w:pPr>
        <w:spacing w:after="0" w:line="274" w:lineRule="exact"/>
        <w:rPr>
          <w:rFonts w:ascii="Arial" w:eastAsia="Times New Roman" w:hAnsi="Arial" w:cs="Arial"/>
          <w:lang w:eastAsia="en-GB"/>
        </w:rPr>
      </w:pPr>
    </w:p>
    <w:p w14:paraId="6EC70B03" w14:textId="77777777" w:rsidR="007E3F39" w:rsidRPr="007E3F39" w:rsidRDefault="007E3F39" w:rsidP="007E3F39">
      <w:pPr>
        <w:spacing w:after="0" w:line="0" w:lineRule="atLeast"/>
        <w:ind w:left="9"/>
        <w:rPr>
          <w:rFonts w:ascii="Arial" w:eastAsia="Arial Narrow" w:hAnsi="Arial" w:cs="Arial"/>
          <w:lang w:eastAsia="en-GB"/>
        </w:rPr>
      </w:pPr>
      <w:r w:rsidRPr="007E3F39">
        <w:rPr>
          <w:rFonts w:ascii="Arial" w:eastAsia="Arial Narrow" w:hAnsi="Arial" w:cs="Arial"/>
          <w:lang w:eastAsia="en-GB"/>
        </w:rPr>
        <w:t>Class:………………………………</w:t>
      </w:r>
      <w:r w:rsidR="00C85BCC">
        <w:rPr>
          <w:rFonts w:ascii="Arial" w:eastAsia="Arial Narrow" w:hAnsi="Arial" w:cs="Arial"/>
          <w:lang w:eastAsia="en-GB"/>
        </w:rPr>
        <w:t>……………………………………………………………………</w:t>
      </w:r>
    </w:p>
    <w:p w14:paraId="64FE6ED8" w14:textId="77777777" w:rsidR="007E3F39" w:rsidRPr="007E3F39" w:rsidRDefault="007E3F39" w:rsidP="007E3F39">
      <w:pPr>
        <w:spacing w:after="0" w:line="350" w:lineRule="exact"/>
        <w:rPr>
          <w:rFonts w:ascii="Arial" w:eastAsia="Times New Roman" w:hAnsi="Arial" w:cs="Arial"/>
          <w:lang w:eastAsia="en-GB"/>
        </w:rPr>
      </w:pPr>
    </w:p>
    <w:p w14:paraId="0FEF3EF2" w14:textId="77777777" w:rsidR="007E3F39" w:rsidRPr="007E3F39" w:rsidRDefault="007E3F39" w:rsidP="007E3F39">
      <w:pPr>
        <w:spacing w:after="0" w:line="0" w:lineRule="atLeast"/>
        <w:ind w:left="9"/>
        <w:rPr>
          <w:rFonts w:ascii="Arial" w:eastAsia="Arial Narrow" w:hAnsi="Arial" w:cs="Arial"/>
          <w:lang w:eastAsia="en-GB"/>
        </w:rPr>
      </w:pPr>
      <w:r w:rsidRPr="007E3F39">
        <w:rPr>
          <w:rFonts w:ascii="Arial" w:eastAsia="Arial Narrow" w:hAnsi="Arial" w:cs="Arial"/>
          <w:lang w:eastAsia="en-GB"/>
        </w:rPr>
        <w:t>Parent’s address and contact details:</w:t>
      </w:r>
    </w:p>
    <w:p w14:paraId="684E81A9" w14:textId="77777777" w:rsidR="007E3F39" w:rsidRPr="007E3F39" w:rsidRDefault="007E3F39" w:rsidP="007E3F39">
      <w:pPr>
        <w:spacing w:after="0" w:line="277" w:lineRule="exact"/>
        <w:rPr>
          <w:rFonts w:ascii="Arial" w:eastAsia="Times New Roman" w:hAnsi="Arial" w:cs="Arial"/>
          <w:lang w:eastAsia="en-GB"/>
        </w:rPr>
      </w:pPr>
    </w:p>
    <w:p w14:paraId="26D10FA1" w14:textId="77777777" w:rsidR="007E3F39" w:rsidRPr="007E3F39" w:rsidRDefault="007E3F39" w:rsidP="00C85BCC">
      <w:pPr>
        <w:spacing w:after="0" w:line="0" w:lineRule="atLeast"/>
        <w:ind w:left="9"/>
        <w:rPr>
          <w:rFonts w:ascii="Arial" w:eastAsia="Arial Narrow" w:hAnsi="Arial" w:cs="Arial"/>
          <w:lang w:eastAsia="en-GB"/>
        </w:rPr>
      </w:pPr>
      <w:r w:rsidRPr="007E3F39">
        <w:rPr>
          <w:rFonts w:ascii="Arial" w:eastAsia="Arial Narrow" w:hAnsi="Arial" w:cs="Arial"/>
          <w:lang w:eastAsia="en-GB"/>
        </w:rPr>
        <w:t>……………………………………</w:t>
      </w:r>
      <w:r w:rsidR="00C85BCC">
        <w:rPr>
          <w:rFonts w:ascii="Arial" w:eastAsia="Arial Narrow" w:hAnsi="Arial" w:cs="Arial"/>
          <w:lang w:eastAsia="en-GB"/>
        </w:rPr>
        <w:t>……………………………………………………………………</w:t>
      </w:r>
    </w:p>
    <w:p w14:paraId="3D516828" w14:textId="77777777" w:rsidR="007E3F39" w:rsidRPr="007E3F39" w:rsidRDefault="00C85BCC" w:rsidP="007E3F39">
      <w:pPr>
        <w:spacing w:after="0" w:line="0" w:lineRule="atLeast"/>
        <w:ind w:left="9"/>
        <w:rPr>
          <w:rFonts w:ascii="Arial" w:eastAsia="Arial Narrow" w:hAnsi="Arial" w:cs="Arial"/>
          <w:lang w:eastAsia="en-GB"/>
        </w:rPr>
      </w:pPr>
      <w:r>
        <w:rPr>
          <w:rFonts w:ascii="Arial" w:eastAsia="Arial Narrow" w:hAnsi="Arial" w:cs="Arial"/>
          <w:lang w:eastAsia="en-GB"/>
        </w:rPr>
        <w:br/>
      </w:r>
      <w:r w:rsidR="007E3F39" w:rsidRPr="007E3F39">
        <w:rPr>
          <w:rFonts w:ascii="Arial" w:eastAsia="Arial Narrow" w:hAnsi="Arial" w:cs="Arial"/>
          <w:lang w:eastAsia="en-GB"/>
        </w:rPr>
        <w:t>……………………………………</w:t>
      </w:r>
      <w:r>
        <w:rPr>
          <w:rFonts w:ascii="Arial" w:eastAsia="Arial Narrow" w:hAnsi="Arial" w:cs="Arial"/>
          <w:lang w:eastAsia="en-GB"/>
        </w:rPr>
        <w:t>……………………………………………………………………</w:t>
      </w:r>
    </w:p>
    <w:p w14:paraId="7715AA1C" w14:textId="77777777" w:rsidR="007E3F39" w:rsidRPr="007E3F39" w:rsidRDefault="007E3F39" w:rsidP="007E3F39">
      <w:pPr>
        <w:spacing w:after="0" w:line="277" w:lineRule="exact"/>
        <w:rPr>
          <w:rFonts w:ascii="Arial" w:eastAsia="Times New Roman" w:hAnsi="Arial" w:cs="Arial"/>
          <w:lang w:eastAsia="en-GB"/>
        </w:rPr>
      </w:pPr>
    </w:p>
    <w:p w14:paraId="152BDD60" w14:textId="77777777" w:rsidR="007E3F39" w:rsidRPr="007E3F39" w:rsidRDefault="007E3F39" w:rsidP="007E3F39">
      <w:pPr>
        <w:spacing w:after="0" w:line="0" w:lineRule="atLeast"/>
        <w:ind w:left="9"/>
        <w:rPr>
          <w:rFonts w:ascii="Arial" w:eastAsia="Arial Narrow" w:hAnsi="Arial" w:cs="Arial"/>
          <w:lang w:eastAsia="en-GB"/>
        </w:rPr>
      </w:pPr>
      <w:r w:rsidRPr="007E3F39">
        <w:rPr>
          <w:rFonts w:ascii="Arial" w:eastAsia="Arial Narrow" w:hAnsi="Arial" w:cs="Arial"/>
          <w:lang w:eastAsia="en-GB"/>
        </w:rPr>
        <w:t>……………………………………</w:t>
      </w:r>
      <w:r w:rsidR="00C85BCC">
        <w:rPr>
          <w:rFonts w:ascii="Arial" w:eastAsia="Arial Narrow" w:hAnsi="Arial" w:cs="Arial"/>
          <w:lang w:eastAsia="en-GB"/>
        </w:rPr>
        <w:t>……………………………………………………………………</w:t>
      </w:r>
    </w:p>
    <w:p w14:paraId="4ED86040" w14:textId="77777777" w:rsidR="007E3F39" w:rsidRPr="007E3F39" w:rsidRDefault="007E3F39" w:rsidP="007E3F39">
      <w:pPr>
        <w:spacing w:after="0" w:line="275" w:lineRule="exact"/>
        <w:rPr>
          <w:rFonts w:ascii="Arial" w:eastAsia="Times New Roman" w:hAnsi="Arial" w:cs="Arial"/>
          <w:lang w:eastAsia="en-GB"/>
        </w:rPr>
      </w:pPr>
    </w:p>
    <w:p w14:paraId="5DF14FD0" w14:textId="77777777" w:rsidR="007E3F39" w:rsidRPr="007E3F39" w:rsidRDefault="007E3F39" w:rsidP="007E3F39">
      <w:pPr>
        <w:spacing w:after="0" w:line="0" w:lineRule="atLeast"/>
        <w:ind w:left="9"/>
        <w:rPr>
          <w:rFonts w:ascii="Arial" w:eastAsia="Arial Narrow" w:hAnsi="Arial" w:cs="Arial"/>
          <w:lang w:eastAsia="en-GB"/>
        </w:rPr>
      </w:pPr>
      <w:r w:rsidRPr="007E3F39">
        <w:rPr>
          <w:rFonts w:ascii="Arial" w:eastAsia="Arial Narrow" w:hAnsi="Arial" w:cs="Arial"/>
          <w:lang w:eastAsia="en-GB"/>
        </w:rPr>
        <w:t>Telephone:………………………</w:t>
      </w:r>
      <w:r w:rsidR="00C85BCC">
        <w:rPr>
          <w:rFonts w:ascii="Arial" w:eastAsia="Arial Narrow" w:hAnsi="Arial" w:cs="Arial"/>
          <w:lang w:eastAsia="en-GB"/>
        </w:rPr>
        <w:t>……………………………………………………………………</w:t>
      </w:r>
      <w:r w:rsidR="00C85BCC">
        <w:rPr>
          <w:rFonts w:ascii="Arial" w:eastAsia="Arial Narrow" w:hAnsi="Arial" w:cs="Arial"/>
          <w:lang w:eastAsia="en-GB"/>
        </w:rPr>
        <w:br/>
      </w:r>
    </w:p>
    <w:p w14:paraId="0D8FD33B" w14:textId="77777777" w:rsidR="007E3F39" w:rsidRPr="007E3F39" w:rsidRDefault="007E3F39" w:rsidP="00C85BCC">
      <w:pPr>
        <w:spacing w:after="0" w:line="0" w:lineRule="atLeast"/>
        <w:ind w:left="9"/>
        <w:rPr>
          <w:rFonts w:ascii="Arial" w:eastAsia="Arial Narrow" w:hAnsi="Arial" w:cs="Arial"/>
          <w:lang w:eastAsia="en-GB"/>
        </w:rPr>
      </w:pPr>
      <w:r w:rsidRPr="00C85BCC">
        <w:rPr>
          <w:rFonts w:ascii="Arial" w:eastAsia="Arial Narrow" w:hAnsi="Arial" w:cs="Arial"/>
          <w:lang w:eastAsia="en-GB"/>
        </w:rPr>
        <w:t>E</w:t>
      </w:r>
      <w:r w:rsidRPr="007E3F39">
        <w:rPr>
          <w:rFonts w:ascii="Arial" w:eastAsia="Arial Narrow" w:hAnsi="Arial" w:cs="Arial"/>
          <w:lang w:eastAsia="en-GB"/>
        </w:rPr>
        <w:t>mail:……………………………</w:t>
      </w:r>
      <w:r w:rsidR="00C85BCC">
        <w:rPr>
          <w:rFonts w:ascii="Arial" w:eastAsia="Arial Narrow" w:hAnsi="Arial" w:cs="Arial"/>
          <w:lang w:eastAsia="en-GB"/>
        </w:rPr>
        <w:t>…………………………………………………………………….</w:t>
      </w:r>
    </w:p>
    <w:p w14:paraId="61A72ACA" w14:textId="77777777" w:rsidR="007E3F39" w:rsidRPr="007E3F39" w:rsidRDefault="007E3F39" w:rsidP="007E3F39">
      <w:pPr>
        <w:spacing w:after="0" w:line="200" w:lineRule="exact"/>
        <w:rPr>
          <w:rFonts w:ascii="Times New Roman" w:eastAsia="Times New Roman" w:hAnsi="Times New Roman" w:cs="Arial"/>
          <w:sz w:val="20"/>
          <w:szCs w:val="20"/>
          <w:lang w:eastAsia="en-GB"/>
        </w:rPr>
      </w:pPr>
    </w:p>
    <w:p w14:paraId="6521759A" w14:textId="77777777" w:rsidR="007E3F39" w:rsidRPr="007E3F39" w:rsidRDefault="007E3F39" w:rsidP="007E3F39">
      <w:pPr>
        <w:spacing w:after="0" w:line="200" w:lineRule="exact"/>
        <w:rPr>
          <w:rFonts w:ascii="Times New Roman" w:eastAsia="Times New Roman" w:hAnsi="Times New Roman" w:cs="Arial"/>
          <w:sz w:val="20"/>
          <w:szCs w:val="20"/>
          <w:lang w:eastAsia="en-GB"/>
        </w:rPr>
      </w:pPr>
    </w:p>
    <w:p w14:paraId="4FA97634" w14:textId="77777777" w:rsidR="003A0DB3" w:rsidRDefault="003A0DB3"/>
    <w:sectPr w:rsidR="003A0D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7719A" w14:textId="77777777" w:rsidR="001554CD" w:rsidRDefault="001554CD" w:rsidP="001554CD">
      <w:pPr>
        <w:spacing w:after="0" w:line="240" w:lineRule="auto"/>
      </w:pPr>
      <w:r>
        <w:separator/>
      </w:r>
    </w:p>
  </w:endnote>
  <w:endnote w:type="continuationSeparator" w:id="0">
    <w:p w14:paraId="7B0DE953" w14:textId="77777777" w:rsidR="001554CD" w:rsidRDefault="001554CD" w:rsidP="00155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DD48D" w14:textId="77777777" w:rsidR="001554CD" w:rsidRDefault="001554CD">
    <w:pPr>
      <w:pStyle w:val="Footer"/>
    </w:pPr>
    <w:r>
      <w:t>Administering Medicines Policy – Sheffield Inclusion Centre</w:t>
    </w:r>
  </w:p>
  <w:p w14:paraId="219FC8BE" w14:textId="77777777" w:rsidR="001554CD" w:rsidRDefault="001554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879E4" w14:textId="77777777" w:rsidR="001554CD" w:rsidRDefault="001554CD" w:rsidP="001554CD">
      <w:pPr>
        <w:spacing w:after="0" w:line="240" w:lineRule="auto"/>
      </w:pPr>
      <w:r>
        <w:separator/>
      </w:r>
    </w:p>
  </w:footnote>
  <w:footnote w:type="continuationSeparator" w:id="0">
    <w:p w14:paraId="32D8E0DE" w14:textId="77777777" w:rsidR="001554CD" w:rsidRDefault="001554CD" w:rsidP="001554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19495CF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2AE8944A"/>
    <w:lvl w:ilvl="0" w:tplc="FFFFFFFF">
      <w:start w:val="1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625558EC"/>
    <w:lvl w:ilvl="0" w:tplc="FFFFFFFF">
      <w:start w:val="1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238E1F28"/>
    <w:lvl w:ilvl="0" w:tplc="FFFFFFFF">
      <w:start w:val="1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46E87CC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16cid:durableId="1456681209">
    <w:abstractNumId w:val="0"/>
  </w:num>
  <w:num w:numId="2" w16cid:durableId="733285229">
    <w:abstractNumId w:val="1"/>
  </w:num>
  <w:num w:numId="3" w16cid:durableId="1068112013">
    <w:abstractNumId w:val="2"/>
  </w:num>
  <w:num w:numId="4" w16cid:durableId="1090125917">
    <w:abstractNumId w:val="3"/>
  </w:num>
  <w:num w:numId="5" w16cid:durableId="293843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287"/>
    <w:rsid w:val="0001762A"/>
    <w:rsid w:val="000661AB"/>
    <w:rsid w:val="000D0CAC"/>
    <w:rsid w:val="001554CD"/>
    <w:rsid w:val="002068D4"/>
    <w:rsid w:val="002506C2"/>
    <w:rsid w:val="0032152E"/>
    <w:rsid w:val="003A0DB3"/>
    <w:rsid w:val="003A22AF"/>
    <w:rsid w:val="004B0561"/>
    <w:rsid w:val="0054510F"/>
    <w:rsid w:val="005A0287"/>
    <w:rsid w:val="006536F8"/>
    <w:rsid w:val="006766CE"/>
    <w:rsid w:val="007E3F39"/>
    <w:rsid w:val="009B56B8"/>
    <w:rsid w:val="00A071FA"/>
    <w:rsid w:val="00A4620D"/>
    <w:rsid w:val="00AE5E2C"/>
    <w:rsid w:val="00BC70D4"/>
    <w:rsid w:val="00C5202E"/>
    <w:rsid w:val="00C85BCC"/>
    <w:rsid w:val="00CC3785"/>
    <w:rsid w:val="00D84FC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EA7EA"/>
  <w15:chartTrackingRefBased/>
  <w15:docId w15:val="{F4661F04-54D7-4264-9EA8-3DA97892E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287"/>
    <w:rPr>
      <w:rFonts w:ascii="Calibri Light" w:hAnsi="Calibri Ligh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A0287"/>
    <w:pPr>
      <w:spacing w:after="0" w:line="240" w:lineRule="auto"/>
      <w:jc w:val="center"/>
    </w:pPr>
    <w:rPr>
      <w:rFonts w:ascii="Arial" w:eastAsia="Times New Roman" w:hAnsi="Arial" w:cs="Times New Roman"/>
      <w:sz w:val="16"/>
      <w:szCs w:val="20"/>
    </w:rPr>
  </w:style>
  <w:style w:type="character" w:customStyle="1" w:styleId="BodyTextChar">
    <w:name w:val="Body Text Char"/>
    <w:basedOn w:val="DefaultParagraphFont"/>
    <w:link w:val="BodyText"/>
    <w:rsid w:val="005A0287"/>
    <w:rPr>
      <w:rFonts w:ascii="Arial" w:eastAsia="Times New Roman" w:hAnsi="Arial" w:cs="Times New Roman"/>
      <w:sz w:val="16"/>
      <w:szCs w:val="20"/>
    </w:rPr>
  </w:style>
  <w:style w:type="paragraph" w:styleId="Header">
    <w:name w:val="header"/>
    <w:basedOn w:val="Normal"/>
    <w:link w:val="HeaderChar"/>
    <w:uiPriority w:val="99"/>
    <w:unhideWhenUsed/>
    <w:rsid w:val="001554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54CD"/>
    <w:rPr>
      <w:rFonts w:ascii="Calibri Light" w:hAnsi="Calibri Light"/>
    </w:rPr>
  </w:style>
  <w:style w:type="paragraph" w:styleId="Footer">
    <w:name w:val="footer"/>
    <w:basedOn w:val="Normal"/>
    <w:link w:val="FooterChar"/>
    <w:uiPriority w:val="99"/>
    <w:unhideWhenUsed/>
    <w:rsid w:val="001554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54CD"/>
    <w:rPr>
      <w:rFonts w:ascii="Calibri Light" w:hAnsi="Calibri Light"/>
    </w:rPr>
  </w:style>
  <w:style w:type="table" w:styleId="TableGrid">
    <w:name w:val="Table Grid"/>
    <w:basedOn w:val="TableNormal"/>
    <w:uiPriority w:val="39"/>
    <w:rsid w:val="00D84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652aa3b-5942-4e52-a30c-41d3e9a471b1">
      <Terms xmlns="http://schemas.microsoft.com/office/infopath/2007/PartnerControls"/>
    </lcf76f155ced4ddcb4097134ff3c332f>
    <TaxCatchAll xmlns="014bf3c3-99e1-4c40-ba87-9322abb38bc8" xsi:nil="true"/>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76DAA7CB366B7438C79502A13F51550" ma:contentTypeVersion="20" ma:contentTypeDescription="Create a new document." ma:contentTypeScope="" ma:versionID="bc6e9578af47c8a97506102f31e31908">
  <xsd:schema xmlns:xsd="http://www.w3.org/2001/XMLSchema" xmlns:xs="http://www.w3.org/2001/XMLSchema" xmlns:p="http://schemas.microsoft.com/office/2006/metadata/properties" xmlns:ns1="http://schemas.microsoft.com/sharepoint/v3" xmlns:ns2="4652aa3b-5942-4e52-a30c-41d3e9a471b1" xmlns:ns3="014bf3c3-99e1-4c40-ba87-9322abb38bc8" targetNamespace="http://schemas.microsoft.com/office/2006/metadata/properties" ma:root="true" ma:fieldsID="9da7434e57a6650f7ea87a9714be33db" ns1:_="" ns2:_="" ns3:_="">
    <xsd:import namespace="http://schemas.microsoft.com/sharepoint/v3"/>
    <xsd:import namespace="4652aa3b-5942-4e52-a30c-41d3e9a471b1"/>
    <xsd:import namespace="014bf3c3-99e1-4c40-ba87-9322abb38bc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52aa3b-5942-4e52-a30c-41d3e9a47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81fa27f-0420-4aef-b2f2-efda4f027d9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4bf3c3-99e1-4c40-ba87-9322abb38bc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ca0c737-c1be-46d8-8a41-fd17a5a13ffa}" ma:internalName="TaxCatchAll" ma:showField="CatchAllData" ma:web="014bf3c3-99e1-4c40-ba87-9322abb38b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EDF9E1-549E-4875-8DE7-7452FD7D76DF}">
  <ds:schemaRefs>
    <ds:schemaRef ds:uri="http://schemas.openxmlformats.org/officeDocument/2006/bibliography"/>
  </ds:schemaRefs>
</ds:datastoreItem>
</file>

<file path=customXml/itemProps2.xml><?xml version="1.0" encoding="utf-8"?>
<ds:datastoreItem xmlns:ds="http://schemas.openxmlformats.org/officeDocument/2006/customXml" ds:itemID="{7787E353-E74B-4878-815C-11D381D996BC}">
  <ds:schemaRefs>
    <ds:schemaRef ds:uri="http://schemas.microsoft.com/sharepoint/v3/contenttype/forms"/>
  </ds:schemaRefs>
</ds:datastoreItem>
</file>

<file path=customXml/itemProps3.xml><?xml version="1.0" encoding="utf-8"?>
<ds:datastoreItem xmlns:ds="http://schemas.openxmlformats.org/officeDocument/2006/customXml" ds:itemID="{B5B81402-6C6A-467E-BAD0-CC51071B2753}">
  <ds:schemaRefs>
    <ds:schemaRef ds:uri="http://schemas.microsoft.com/sharepoint/v3"/>
    <ds:schemaRef ds:uri="http://purl.org/dc/terms/"/>
    <ds:schemaRef ds:uri="http://schemas.openxmlformats.org/package/2006/metadata/core-properties"/>
    <ds:schemaRef ds:uri="http://purl.org/dc/dcmitype/"/>
    <ds:schemaRef ds:uri="http://schemas.microsoft.com/office/2006/documentManagement/types"/>
    <ds:schemaRef ds:uri="014bf3c3-99e1-4c40-ba87-9322abb38bc8"/>
    <ds:schemaRef ds:uri="http://purl.org/dc/elements/1.1/"/>
    <ds:schemaRef ds:uri="http://schemas.microsoft.com/office/2006/metadata/properties"/>
    <ds:schemaRef ds:uri="http://schemas.microsoft.com/office/infopath/2007/PartnerControls"/>
    <ds:schemaRef ds:uri="4652aa3b-5942-4e52-a30c-41d3e9a471b1"/>
    <ds:schemaRef ds:uri="http://www.w3.org/XML/1998/namespace"/>
  </ds:schemaRefs>
</ds:datastoreItem>
</file>

<file path=customXml/itemProps4.xml><?xml version="1.0" encoding="utf-8"?>
<ds:datastoreItem xmlns:ds="http://schemas.openxmlformats.org/officeDocument/2006/customXml" ds:itemID="{85A60EAA-73C8-4AC4-8C7D-3C6C2AA9B7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652aa3b-5942-4e52-a30c-41d3e9a471b1"/>
    <ds:schemaRef ds:uri="014bf3c3-99e1-4c40-ba87-9322abb38b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2699</Words>
  <Characters>15390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Sorsby, Diane</dc:creator>
  <cp:keywords/>
  <dc:description/>
  <cp:lastModifiedBy>Diane Sorsby</cp:lastModifiedBy>
  <cp:revision>6</cp:revision>
  <dcterms:created xsi:type="dcterms:W3CDTF">2023-05-11T11:09:00Z</dcterms:created>
  <dcterms:modified xsi:type="dcterms:W3CDTF">2025-10-01T12:42:00Z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0x010100576DAA7CB366B7438C79502A13F51550</vt:lpwstr>
  </property>
  <property fmtid="{D5CDD505-2E9C-101B-9397-08002B2CF9AE}" pid="3" name="Order">
    <vt:r8>953200</vt:r8>
  </property>
  <property fmtid="{D5CDD505-2E9C-101B-9397-08002B2CF9AE}" pid="4" name="MSIP_Label_467a3abd-81e5-4ec0-a2a0-9cec74b3d6b1_Enabled">
    <vt:lpwstr>true</vt:lpwstr>
  </property>
  <property fmtid="{D5CDD505-2E9C-101B-9397-08002B2CF9AE}" pid="5" name="MSIP_Label_467a3abd-81e5-4ec0-a2a0-9cec74b3d6b1_SetDate">
    <vt:lpwstr>2022-09-30T11:06:38Z</vt:lpwstr>
  </property>
  <property fmtid="{D5CDD505-2E9C-101B-9397-08002B2CF9AE}" pid="6" name="MSIP_Label_467a3abd-81e5-4ec0-a2a0-9cec74b3d6b1_Method">
    <vt:lpwstr>Standard</vt:lpwstr>
  </property>
  <property fmtid="{D5CDD505-2E9C-101B-9397-08002B2CF9AE}" pid="7" name="MSIP_Label_467a3abd-81e5-4ec0-a2a0-9cec74b3d6b1_Name">
    <vt:lpwstr>365 UK Data Baseline</vt:lpwstr>
  </property>
  <property fmtid="{D5CDD505-2E9C-101B-9397-08002B2CF9AE}" pid="8" name="MSIP_Label_467a3abd-81e5-4ec0-a2a0-9cec74b3d6b1_SiteId">
    <vt:lpwstr>e849d8f0-4d53-4759-9a74-1a998f67cf2e</vt:lpwstr>
  </property>
  <property fmtid="{D5CDD505-2E9C-101B-9397-08002B2CF9AE}" pid="9" name="MSIP_Label_467a3abd-81e5-4ec0-a2a0-9cec74b3d6b1_ActionId">
    <vt:lpwstr>23256450-c2b0-4bbc-a514-8f6cdadeeae6</vt:lpwstr>
  </property>
  <property fmtid="{D5CDD505-2E9C-101B-9397-08002B2CF9AE}" pid="10" name="MSIP_Label_467a3abd-81e5-4ec0-a2a0-9cec74b3d6b1_ContentBits">
    <vt:lpwstr>0</vt:lpwstr>
  </property>
  <property fmtid="{D5CDD505-2E9C-101B-9397-08002B2CF9AE}" pid="11" name="MediaServiceImageTags">
    <vt:lpwstr/>
  </property>
</Properties>
</file>